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D91" w:rsidRDefault="006F1D91" w:rsidP="006F1D91">
      <w:pPr>
        <w:pStyle w:val="Corpo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9D9D9" w:themeFill="background1" w:themeFillShade="D9"/>
        <w:jc w:val="center"/>
        <w:rPr>
          <w:rFonts w:ascii="Garamond" w:hAnsi="Garamond"/>
          <w:b/>
          <w:bCs/>
          <w:sz w:val="24"/>
          <w:szCs w:val="24"/>
        </w:rPr>
      </w:pPr>
      <w:r w:rsidRPr="007E6755">
        <w:rPr>
          <w:rFonts w:ascii="Garamond" w:hAnsi="Garamond"/>
          <w:b/>
          <w:bCs/>
          <w:sz w:val="24"/>
          <w:szCs w:val="24"/>
        </w:rPr>
        <w:t>FORMAZIONE “EDUCAZIONE MUSICALE - IMPARARE PER POTER INSEGNARE”</w:t>
      </w:r>
      <w:r>
        <w:rPr>
          <w:rFonts w:ascii="Garamond" w:hAnsi="Garamond"/>
          <w:b/>
          <w:bCs/>
          <w:sz w:val="24"/>
          <w:szCs w:val="24"/>
        </w:rPr>
        <w:br/>
        <w:t>A.S. 2017/2018</w:t>
      </w:r>
    </w:p>
    <w:p w:rsidR="006F1D91" w:rsidRDefault="006F1D91" w:rsidP="006F1D91">
      <w:pPr>
        <w:pStyle w:val="Corpo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9D9D9" w:themeFill="background1" w:themeFillShade="D9"/>
        <w:jc w:val="center"/>
        <w:rPr>
          <w:rFonts w:ascii="Garamond" w:hAnsi="Garamond"/>
          <w:b/>
          <w:bCs/>
          <w:sz w:val="24"/>
          <w:szCs w:val="24"/>
        </w:rPr>
      </w:pPr>
    </w:p>
    <w:p w:rsidR="006F1D91" w:rsidRDefault="006F1D91" w:rsidP="006F1D91">
      <w:pPr>
        <w:pStyle w:val="Corpo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D9D9D9" w:themeFill="background1" w:themeFillShade="D9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4"/>
          <w:szCs w:val="24"/>
        </w:rPr>
        <w:t>SCHEDA D’ISCRIZIONE</w:t>
      </w:r>
    </w:p>
    <w:p w:rsidR="006F1D91" w:rsidRDefault="006F1D91" w:rsidP="00D25953">
      <w:pPr>
        <w:autoSpaceDE w:val="0"/>
        <w:autoSpaceDN w:val="0"/>
        <w:adjustRightInd w:val="0"/>
        <w:rPr>
          <w:rFonts w:ascii="Arial,BoldItalic" w:hAnsi="Arial,BoldItalic"/>
          <w:b/>
          <w:bCs/>
          <w:i/>
          <w:iCs/>
          <w:color w:val="000000"/>
          <w:szCs w:val="28"/>
        </w:rPr>
      </w:pPr>
    </w:p>
    <w:p w:rsidR="00D25953" w:rsidRDefault="00D25953" w:rsidP="00D25953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auto"/>
          <w:sz w:val="27"/>
          <w:szCs w:val="27"/>
        </w:rPr>
      </w:pPr>
      <w:r>
        <w:rPr>
          <w:rFonts w:ascii="Arial-BoldMT" w:hAnsi="Arial-BoldMT" w:cs="Arial-BoldMT"/>
          <w:b/>
          <w:bCs/>
          <w:color w:val="auto"/>
          <w:sz w:val="27"/>
          <w:szCs w:val="27"/>
        </w:rPr>
        <w:t>DATI DOCENTE</w:t>
      </w:r>
    </w:p>
    <w:p w:rsidR="00D25953" w:rsidRDefault="00D25953" w:rsidP="00D25953">
      <w:pPr>
        <w:autoSpaceDE w:val="0"/>
        <w:autoSpaceDN w:val="0"/>
        <w:adjustRightInd w:val="0"/>
        <w:rPr>
          <w:rFonts w:ascii="Arial,BoldItalic" w:hAnsi="Arial,BoldItalic"/>
          <w:color w:val="auto"/>
          <w:szCs w:val="28"/>
        </w:rPr>
      </w:pP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 xml:space="preserve">Nome </w:t>
      </w:r>
      <w:r w:rsidR="006F1D91">
        <w:rPr>
          <w:rFonts w:ascii="Garamond" w:hAnsi="Garamond" w:cs="ArialMT"/>
          <w:color w:val="auto"/>
          <w:sz w:val="26"/>
          <w:szCs w:val="26"/>
        </w:rPr>
        <w:t>d</w:t>
      </w:r>
      <w:r w:rsidRPr="00D25953">
        <w:rPr>
          <w:rFonts w:ascii="Garamond" w:hAnsi="Garamond" w:cs="ArialMT"/>
          <w:color w:val="auto"/>
          <w:sz w:val="26"/>
          <w:szCs w:val="26"/>
        </w:rPr>
        <w:t>ocente*______________________________________________________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Residente in via*______________________città________________ Provincia____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Cellulare* ___________________________________________________________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MT"/>
          <w:color w:val="auto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Email* _____________________________________________________________</w:t>
      </w:r>
    </w:p>
    <w:p w:rsidR="00D25953" w:rsidRPr="00D25953" w:rsidRDefault="00D25953" w:rsidP="00D25953">
      <w:pPr>
        <w:autoSpaceDE w:val="0"/>
        <w:autoSpaceDN w:val="0"/>
        <w:adjustRightInd w:val="0"/>
        <w:spacing w:before="120" w:after="120"/>
        <w:rPr>
          <w:rFonts w:ascii="Garamond" w:hAnsi="Garamond" w:cs="Arial"/>
          <w:color w:val="000000"/>
          <w:sz w:val="26"/>
          <w:szCs w:val="26"/>
        </w:rPr>
      </w:pPr>
      <w:r w:rsidRPr="00D25953">
        <w:rPr>
          <w:rFonts w:ascii="Garamond" w:hAnsi="Garamond" w:cs="ArialMT"/>
          <w:color w:val="auto"/>
          <w:sz w:val="26"/>
          <w:szCs w:val="26"/>
        </w:rPr>
        <w:t>*Campi da compilare obbligatoriamente</w:t>
      </w:r>
    </w:p>
    <w:p w:rsidR="00D25953" w:rsidRPr="00D25953" w:rsidRDefault="00D25953" w:rsidP="00D25953">
      <w:pPr>
        <w:autoSpaceDE w:val="0"/>
        <w:autoSpaceDN w:val="0"/>
        <w:adjustRightInd w:val="0"/>
        <w:jc w:val="center"/>
        <w:rPr>
          <w:rFonts w:ascii="Garamond" w:hAnsi="Garamond" w:cs="Arial"/>
          <w:color w:val="000000"/>
          <w:sz w:val="28"/>
          <w:szCs w:val="22"/>
        </w:rPr>
      </w:pPr>
      <w:r w:rsidRPr="00D25953">
        <w:rPr>
          <w:rFonts w:ascii="Garamond" w:hAnsi="Garamond" w:cs="Arial"/>
          <w:color w:val="000000"/>
          <w:sz w:val="28"/>
          <w:szCs w:val="22"/>
        </w:rPr>
        <w:t>CHIEDE</w:t>
      </w:r>
    </w:p>
    <w:p w:rsidR="00D25953" w:rsidRP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d</w:t>
      </w:r>
      <w:r w:rsidRPr="00D25953">
        <w:rPr>
          <w:rFonts w:ascii="Garamond" w:hAnsi="Garamond" w:cs="Arial"/>
          <w:color w:val="000000"/>
          <w:sz w:val="26"/>
          <w:szCs w:val="26"/>
        </w:rPr>
        <w:t>i essere iscritto al corso di formazione</w:t>
      </w:r>
      <w:r w:rsidRPr="00D25953">
        <w:rPr>
          <w:rFonts w:ascii="Garamond" w:hAnsi="Garamond" w:cs="Arial"/>
          <w:b/>
          <w:bCs/>
          <w:color w:val="auto"/>
          <w:sz w:val="26"/>
          <w:szCs w:val="26"/>
        </w:rPr>
        <w:t xml:space="preserve"> </w:t>
      </w:r>
      <w:r w:rsidRPr="00D25953">
        <w:rPr>
          <w:rFonts w:ascii="Garamond" w:hAnsi="Garamond" w:cs="Arial"/>
          <w:color w:val="auto"/>
          <w:sz w:val="26"/>
          <w:szCs w:val="26"/>
        </w:rPr>
        <w:t>“</w:t>
      </w:r>
      <w:r w:rsidR="006F1D91">
        <w:rPr>
          <w:rFonts w:ascii="Garamond" w:hAnsi="Garamond" w:cs="Arial"/>
          <w:color w:val="auto"/>
          <w:sz w:val="26"/>
          <w:szCs w:val="26"/>
        </w:rPr>
        <w:t>Educazione musicale – Imparare per poter insegnare</w:t>
      </w:r>
      <w:r w:rsidRPr="00D25953">
        <w:rPr>
          <w:rFonts w:ascii="Garamond" w:hAnsi="Garamond" w:cs="Arial"/>
          <w:color w:val="auto"/>
          <w:sz w:val="26"/>
          <w:szCs w:val="26"/>
        </w:rPr>
        <w:t xml:space="preserve">” </w:t>
      </w:r>
      <w:r w:rsidRPr="00D25953">
        <w:rPr>
          <w:rFonts w:ascii="Garamond" w:hAnsi="Garamond" w:cs="Arial"/>
          <w:color w:val="000000"/>
          <w:sz w:val="26"/>
          <w:szCs w:val="26"/>
        </w:rPr>
        <w:t>organizzato da</w:t>
      </w:r>
      <w:r>
        <w:rPr>
          <w:rFonts w:ascii="Garamond" w:hAnsi="Garamond" w:cs="Arial"/>
          <w:color w:val="000000"/>
          <w:sz w:val="26"/>
          <w:szCs w:val="26"/>
        </w:rPr>
        <w:t>ll’Associazione Bellunese “Amici della Banda” in collaborazione con l’Istituto Comprensivo di Trichiana (BL).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corso </w:t>
      </w:r>
      <w:r w:rsidR="00C6250C">
        <w:rPr>
          <w:rFonts w:ascii="Garamond" w:hAnsi="Garamond" w:cs="Arial"/>
          <w:color w:val="000000"/>
          <w:sz w:val="26"/>
          <w:szCs w:val="26"/>
        </w:rPr>
        <w:t xml:space="preserve">ha un costo di </w:t>
      </w:r>
      <w:r w:rsidR="00C6250C" w:rsidRPr="00C6250C">
        <w:rPr>
          <w:rFonts w:ascii="Garamond" w:hAnsi="Garamond" w:cs="Arial"/>
          <w:b/>
          <w:color w:val="000000"/>
          <w:sz w:val="36"/>
          <w:szCs w:val="26"/>
        </w:rPr>
        <w:t>€ 200,00.-</w:t>
      </w:r>
      <w:r w:rsidR="00C6250C" w:rsidRPr="00C6250C">
        <w:rPr>
          <w:rFonts w:ascii="Garamond" w:hAnsi="Garamond" w:cs="Arial"/>
          <w:color w:val="000000"/>
          <w:sz w:val="36"/>
          <w:szCs w:val="26"/>
        </w:rPr>
        <w:t xml:space="preserve"> </w:t>
      </w:r>
      <w:proofErr w:type="spellStart"/>
      <w:r w:rsidR="00C6250C" w:rsidRPr="00C6250C">
        <w:rPr>
          <w:rFonts w:ascii="Garamond" w:hAnsi="Garamond" w:cs="Arial"/>
          <w:b/>
          <w:color w:val="000000"/>
          <w:sz w:val="36"/>
          <w:szCs w:val="26"/>
        </w:rPr>
        <w:t>i.i</w:t>
      </w:r>
      <w:proofErr w:type="spellEnd"/>
      <w:r w:rsidR="00C6250C" w:rsidRPr="00C6250C">
        <w:rPr>
          <w:rFonts w:ascii="Garamond" w:hAnsi="Garamond" w:cs="Arial"/>
          <w:b/>
          <w:color w:val="000000"/>
          <w:sz w:val="26"/>
          <w:szCs w:val="26"/>
        </w:rPr>
        <w:t>.</w:t>
      </w:r>
      <w:r w:rsidR="00C6250C">
        <w:rPr>
          <w:rFonts w:ascii="Garamond" w:hAnsi="Garamond" w:cs="Arial"/>
          <w:color w:val="000000"/>
          <w:sz w:val="26"/>
          <w:szCs w:val="26"/>
        </w:rPr>
        <w:t xml:space="preserve"> e </w:t>
      </w:r>
      <w:r>
        <w:rPr>
          <w:rFonts w:ascii="Garamond" w:hAnsi="Garamond" w:cs="Arial"/>
          <w:color w:val="000000"/>
          <w:sz w:val="26"/>
          <w:szCs w:val="26"/>
        </w:rPr>
        <w:t xml:space="preserve">prevede la frequenza di </w:t>
      </w:r>
      <w:r w:rsidRPr="00C6250C">
        <w:rPr>
          <w:rFonts w:ascii="Garamond" w:hAnsi="Garamond" w:cs="Arial"/>
          <w:b/>
          <w:color w:val="000000"/>
          <w:sz w:val="36"/>
          <w:szCs w:val="26"/>
        </w:rPr>
        <w:t>5</w:t>
      </w:r>
      <w:r>
        <w:rPr>
          <w:rFonts w:ascii="Garamond" w:hAnsi="Garamond" w:cs="Arial"/>
          <w:color w:val="000000"/>
          <w:sz w:val="26"/>
          <w:szCs w:val="26"/>
        </w:rPr>
        <w:t xml:space="preserve"> lezioni.</w:t>
      </w:r>
    </w:p>
    <w:p w:rsidR="00C6250C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C6250C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Oltre alle </w:t>
      </w:r>
      <w:r w:rsidRPr="00C6250C">
        <w:rPr>
          <w:rFonts w:ascii="Garamond" w:hAnsi="Garamond" w:cs="Arial"/>
          <w:b/>
          <w:color w:val="000000"/>
          <w:sz w:val="36"/>
          <w:szCs w:val="26"/>
        </w:rPr>
        <w:t>3</w:t>
      </w:r>
      <w:r>
        <w:rPr>
          <w:rFonts w:ascii="Garamond" w:hAnsi="Garamond" w:cs="Arial"/>
          <w:color w:val="000000"/>
          <w:sz w:val="26"/>
          <w:szCs w:val="26"/>
        </w:rPr>
        <w:t xml:space="preserve"> lezioni obbligatorie</w:t>
      </w:r>
    </w:p>
    <w:p w:rsidR="006F1D91" w:rsidRDefault="006F1D91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tbl>
      <w:tblPr>
        <w:tblStyle w:val="TableNormal"/>
        <w:tblW w:w="9781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654"/>
      </w:tblGrid>
      <w:tr w:rsidR="006F1D91" w:rsidRPr="004B0BDF" w:rsidTr="006F1D91">
        <w:trPr>
          <w:trHeight w:val="424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EFE"/>
            <w:vAlign w:val="center"/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03/11/2017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F1D91" w:rsidRPr="004B0BDF" w:rsidRDefault="006F1D91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“CONOSCERE IL SUONO E LEGGERE LA MUSICA”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(LAURA ZALLOT)</w:t>
            </w:r>
          </w:p>
        </w:tc>
      </w:tr>
      <w:tr w:rsidR="006F1D91" w:rsidRPr="004B0BDF" w:rsidTr="006F1D91">
        <w:trPr>
          <w:trHeight w:val="248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EFEFE"/>
            <w:vAlign w:val="center"/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17/11/2017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F1D91" w:rsidRPr="004B0BDF" w:rsidRDefault="006F1D91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“IMPARIAMO A CANTARE”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(LUCIANO BORIN)</w:t>
            </w:r>
          </w:p>
        </w:tc>
      </w:tr>
      <w:tr w:rsidR="006F1D91" w:rsidRPr="004B0BDF" w:rsidTr="006F1D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15/12/2017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“APPROCCIO ALLA PRATICA STRUMENTALE E ALLA MUSICA D’INSIEME”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(LAURA ZALLOT-CANDIDA CAPRARO)</w:t>
            </w:r>
          </w:p>
        </w:tc>
      </w:tr>
    </w:tbl>
    <w:p w:rsidR="00D25953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sottoscritto richiede di frequentare </w:t>
      </w:r>
      <w:r w:rsidRPr="00C6250C">
        <w:rPr>
          <w:rFonts w:ascii="Garamond" w:hAnsi="Garamond" w:cs="Arial"/>
          <w:b/>
          <w:color w:val="000000"/>
          <w:sz w:val="36"/>
          <w:szCs w:val="26"/>
        </w:rPr>
        <w:t>2</w:t>
      </w:r>
      <w:r>
        <w:rPr>
          <w:rFonts w:ascii="Garamond" w:hAnsi="Garamond" w:cs="Arial"/>
          <w:color w:val="000000"/>
          <w:sz w:val="26"/>
          <w:szCs w:val="26"/>
        </w:rPr>
        <w:t xml:space="preserve"> delle seguenti lezioni (segnare con X le lezioni prescelte; per il dettaglio dei contenuti si veda il programma nel sito </w:t>
      </w:r>
      <w:hyperlink r:id="rId8" w:history="1">
        <w:r w:rsidRPr="0060020A">
          <w:rPr>
            <w:rStyle w:val="Collegamentoipertestuale"/>
            <w:rFonts w:ascii="Garamond" w:hAnsi="Garamond" w:cs="Arial"/>
            <w:sz w:val="26"/>
            <w:szCs w:val="26"/>
          </w:rPr>
          <w:t>www.bandabelluno.it</w:t>
        </w:r>
      </w:hyperlink>
      <w:r>
        <w:rPr>
          <w:rFonts w:ascii="Garamond" w:hAnsi="Garamond" w:cs="Arial"/>
          <w:color w:val="000000"/>
          <w:sz w:val="26"/>
          <w:szCs w:val="26"/>
        </w:rPr>
        <w:t xml:space="preserve">) </w:t>
      </w:r>
    </w:p>
    <w:p w:rsidR="00C6250C" w:rsidRDefault="00C6250C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tbl>
      <w:tblPr>
        <w:tblStyle w:val="TableNormal"/>
        <w:tblW w:w="9781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7654"/>
      </w:tblGrid>
      <w:tr w:rsidR="006F1D91" w:rsidRPr="004B0BDF" w:rsidTr="006F1D91">
        <w:trPr>
          <w:trHeight w:val="423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EFEFE"/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EFEFE"/>
            <w:vAlign w:val="center"/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01/12/2017</w:t>
            </w:r>
          </w:p>
        </w:tc>
        <w:tc>
          <w:tcPr>
            <w:tcW w:w="765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F1D91" w:rsidRPr="004B0BDF" w:rsidRDefault="006F1D91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“ALLA SCOPERTA DEL RITMO”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(ISA CARLIN)</w:t>
            </w:r>
          </w:p>
        </w:tc>
      </w:tr>
      <w:tr w:rsidR="006F1D91" w:rsidRPr="004B0BDF" w:rsidTr="006F1D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22/12/2017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6F1D91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</w:t>
            </w:r>
            <w:r w:rsidRPr="004B0BDF">
              <w:rPr>
                <w:rFonts w:ascii="Garamond" w:hAnsi="Garamond" w:cs="Arial Unicode MS"/>
                <w:sz w:val="24"/>
                <w:szCs w:val="24"/>
              </w:rPr>
              <w:t>COSTRUIAMO GLI STRUMENTI,</w:t>
            </w:r>
            <w:r>
              <w:rPr>
                <w:rFonts w:ascii="Garamond" w:hAnsi="Garamond" w:cs="Arial Unicode MS"/>
                <w:sz w:val="24"/>
                <w:szCs w:val="24"/>
              </w:rPr>
              <w:t xml:space="preserve"> </w:t>
            </w:r>
            <w:r w:rsidRPr="004B0BDF">
              <w:rPr>
                <w:rFonts w:ascii="Garamond" w:hAnsi="Garamond" w:cs="Arial Unicode MS"/>
                <w:sz w:val="24"/>
                <w:szCs w:val="24"/>
              </w:rPr>
              <w:t>IMPARIAMO A LEGGERE IN MODO</w:t>
            </w:r>
            <w:r>
              <w:rPr>
                <w:rFonts w:ascii="Garamond" w:hAnsi="Garamond" w:cs="Arial Unicode MS"/>
                <w:sz w:val="24"/>
                <w:szCs w:val="24"/>
              </w:rPr>
              <w:t xml:space="preserve"> </w:t>
            </w:r>
            <w:r w:rsidRPr="004B0BDF">
              <w:rPr>
                <w:rFonts w:ascii="Garamond" w:hAnsi="Garamond" w:cs="Arial Unicode MS"/>
                <w:sz w:val="24"/>
                <w:szCs w:val="24"/>
              </w:rPr>
              <w:t>ESPRESSIVO E SONORIZZIAMO UN</w:t>
            </w:r>
            <w:r>
              <w:rPr>
                <w:rFonts w:ascii="Garamond" w:hAnsi="Garamond" w:cs="Arial Unicode MS"/>
                <w:sz w:val="24"/>
                <w:szCs w:val="24"/>
              </w:rPr>
              <w:t xml:space="preserve"> </w:t>
            </w:r>
            <w:r w:rsidRPr="00954F77">
              <w:rPr>
                <w:rFonts w:ascii="Garamond" w:eastAsia="Arial Unicode MS" w:hAnsi="Garamond" w:cs="Arial Unicode MS"/>
                <w:sz w:val="24"/>
                <w:szCs w:val="24"/>
              </w:rPr>
              <w:t>RACCONTO</w:t>
            </w: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(LAURA ZALLOT-CANDIDA CAPRARO -CRISTINA GIANNI)</w:t>
            </w:r>
          </w:p>
        </w:tc>
      </w:tr>
      <w:tr w:rsidR="006F1D91" w:rsidRPr="004B0BDF" w:rsidTr="006F1D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12/01/2018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“ASCOLTO E ANALISI DI BRANI MUSICALI”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(ISA CARLIN)</w:t>
            </w:r>
          </w:p>
        </w:tc>
      </w:tr>
      <w:tr w:rsidR="006F1D91" w:rsidRPr="004B0BDF" w:rsidTr="006F1D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19/01/2018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“LE OPERE DEI GRANDI COMPOSITORI”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(LAURA ZALLOT)</w:t>
            </w:r>
          </w:p>
        </w:tc>
      </w:tr>
      <w:tr w:rsidR="006F1D91" w:rsidRPr="004B0BDF" w:rsidTr="006F1D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jc w:val="center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hAnsi="Garamond"/>
                <w:sz w:val="24"/>
                <w:szCs w:val="24"/>
              </w:rPr>
              <w:t>26/01/2018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91" w:rsidRPr="004B0BDF" w:rsidRDefault="006F1D91" w:rsidP="00285E64">
            <w:pPr>
              <w:pStyle w:val="Stiletabella2"/>
              <w:rPr>
                <w:rFonts w:ascii="Garamond" w:hAnsi="Garamond"/>
                <w:sz w:val="24"/>
                <w:szCs w:val="24"/>
              </w:rPr>
            </w:pPr>
            <w:r w:rsidRPr="004B0BDF">
              <w:rPr>
                <w:rFonts w:ascii="Garamond" w:eastAsia="Arial Unicode MS" w:hAnsi="Garamond" w:cs="Arial Unicode MS"/>
                <w:sz w:val="24"/>
                <w:szCs w:val="24"/>
              </w:rPr>
              <w:t>“MUOVIAMOCI!”</w:t>
            </w:r>
            <w:r>
              <w:rPr>
                <w:rFonts w:ascii="Garamond" w:eastAsia="Arial Unicode MS" w:hAnsi="Garamond" w:cs="Arial Unicode MS"/>
                <w:sz w:val="24"/>
                <w:szCs w:val="24"/>
              </w:rPr>
              <w:t xml:space="preserve"> (CRISTINA GIANNI)</w:t>
            </w:r>
          </w:p>
        </w:tc>
      </w:tr>
    </w:tbl>
    <w:p w:rsidR="00C6250C" w:rsidRDefault="00C6250C">
      <w:pPr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br w:type="page"/>
      </w:r>
    </w:p>
    <w:p w:rsidR="00D25953" w:rsidRPr="00D25953" w:rsidRDefault="00D25953" w:rsidP="00D25953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 w:rsidRPr="00C6250C">
        <w:rPr>
          <w:rFonts w:ascii="Garamond" w:hAnsi="Garamond"/>
          <w:b/>
          <w:bCs/>
          <w:color w:val="000000"/>
          <w:sz w:val="26"/>
          <w:szCs w:val="26"/>
        </w:rPr>
        <w:t>1. CONDIZIONI DI PAGAMENTO</w:t>
      </w:r>
    </w:p>
    <w:p w:rsidR="00C6250C" w:rsidRDefault="00D25953" w:rsidP="00D25953">
      <w:pPr>
        <w:pStyle w:val="Corpotesto"/>
        <w:rPr>
          <w:rFonts w:ascii="Garamond" w:hAnsi="Garamond"/>
          <w:sz w:val="26"/>
          <w:szCs w:val="26"/>
        </w:rPr>
      </w:pPr>
      <w:r w:rsidRPr="00C6250C">
        <w:rPr>
          <w:rFonts w:ascii="Garamond" w:hAnsi="Garamond"/>
          <w:sz w:val="26"/>
          <w:szCs w:val="26"/>
        </w:rPr>
        <w:t xml:space="preserve">L’iscrizione sarà perfezionata al ricevimento della ricevuta del pagamento della quota d’iscrizione che </w:t>
      </w:r>
      <w:r w:rsidR="00C6250C">
        <w:rPr>
          <w:rFonts w:ascii="Garamond" w:hAnsi="Garamond"/>
          <w:sz w:val="26"/>
          <w:szCs w:val="26"/>
        </w:rPr>
        <w:t>pot</w:t>
      </w:r>
      <w:r w:rsidRPr="00C6250C">
        <w:rPr>
          <w:rFonts w:ascii="Garamond" w:hAnsi="Garamond"/>
          <w:sz w:val="26"/>
          <w:szCs w:val="26"/>
        </w:rPr>
        <w:t xml:space="preserve">rà </w:t>
      </w:r>
      <w:r w:rsidR="00C6250C">
        <w:rPr>
          <w:rFonts w:ascii="Garamond" w:hAnsi="Garamond"/>
          <w:sz w:val="26"/>
          <w:szCs w:val="26"/>
        </w:rPr>
        <w:t>essere effettuata</w:t>
      </w:r>
      <w:r w:rsidR="00554B1E">
        <w:rPr>
          <w:rFonts w:ascii="Garamond" w:hAnsi="Garamond"/>
          <w:sz w:val="26"/>
          <w:szCs w:val="26"/>
        </w:rPr>
        <w:t xml:space="preserve"> (</w:t>
      </w:r>
      <w:r w:rsidR="00554B1E" w:rsidRPr="00554B1E">
        <w:rPr>
          <w:rFonts w:ascii="Garamond" w:hAnsi="Garamond"/>
          <w:b/>
          <w:sz w:val="26"/>
          <w:szCs w:val="26"/>
        </w:rPr>
        <w:t xml:space="preserve">indicare </w:t>
      </w:r>
      <w:r w:rsidR="00554B1E">
        <w:rPr>
          <w:rFonts w:ascii="Garamond" w:hAnsi="Garamond"/>
          <w:b/>
          <w:sz w:val="26"/>
          <w:szCs w:val="26"/>
        </w:rPr>
        <w:t xml:space="preserve">con x </w:t>
      </w:r>
      <w:r w:rsidR="00554B1E" w:rsidRPr="00554B1E">
        <w:rPr>
          <w:rFonts w:ascii="Garamond" w:hAnsi="Garamond"/>
          <w:b/>
          <w:sz w:val="26"/>
          <w:szCs w:val="26"/>
        </w:rPr>
        <w:t>l’opzione adottata</w:t>
      </w:r>
      <w:r w:rsidR="00554B1E">
        <w:rPr>
          <w:rFonts w:ascii="Garamond" w:hAnsi="Garamond"/>
          <w:sz w:val="26"/>
          <w:szCs w:val="26"/>
        </w:rPr>
        <w:t>)</w:t>
      </w:r>
      <w:r w:rsidR="00C6250C">
        <w:rPr>
          <w:rFonts w:ascii="Garamond" w:hAnsi="Garamond"/>
          <w:sz w:val="26"/>
          <w:szCs w:val="26"/>
        </w:rPr>
        <w:t>:</w:t>
      </w:r>
    </w:p>
    <w:p w:rsidR="00D25953" w:rsidRDefault="00D25953" w:rsidP="00C6250C">
      <w:pPr>
        <w:pStyle w:val="Corpotesto"/>
        <w:numPr>
          <w:ilvl w:val="0"/>
          <w:numId w:val="25"/>
        </w:numPr>
        <w:rPr>
          <w:rFonts w:ascii="Garamond" w:hAnsi="Garamond"/>
          <w:sz w:val="26"/>
          <w:szCs w:val="26"/>
        </w:rPr>
      </w:pPr>
      <w:r w:rsidRPr="00C6250C">
        <w:rPr>
          <w:rFonts w:ascii="Garamond" w:hAnsi="Garamond"/>
          <w:sz w:val="26"/>
          <w:szCs w:val="26"/>
        </w:rPr>
        <w:t xml:space="preserve">tramite </w:t>
      </w:r>
      <w:r w:rsidR="00C6250C">
        <w:rPr>
          <w:rFonts w:ascii="Garamond" w:hAnsi="Garamond"/>
          <w:sz w:val="26"/>
          <w:szCs w:val="26"/>
        </w:rPr>
        <w:t xml:space="preserve">utilizzo della Carta Docente </w:t>
      </w:r>
      <w:r w:rsidR="00554B1E">
        <w:rPr>
          <w:rFonts w:ascii="Garamond" w:hAnsi="Garamond"/>
          <w:sz w:val="26"/>
          <w:szCs w:val="26"/>
        </w:rPr>
        <w:t>(attraverso il portale SOFIA del MIUR)</w:t>
      </w:r>
    </w:p>
    <w:p w:rsidR="00C6250C" w:rsidRPr="00C6250C" w:rsidRDefault="00C6250C" w:rsidP="00C6250C">
      <w:pPr>
        <w:pStyle w:val="Corpotesto"/>
        <w:numPr>
          <w:ilvl w:val="0"/>
          <w:numId w:val="25"/>
        </w:numPr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tramite bonifico bancario </w:t>
      </w:r>
    </w:p>
    <w:p w:rsidR="00D25953" w:rsidRDefault="00554B1E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ASSOCIAZIONE BELLUNESE “AMICI DELLA BANDA”</w:t>
      </w:r>
      <w:r w:rsidR="00D25953" w:rsidRPr="00C6250C">
        <w:rPr>
          <w:rFonts w:ascii="Garamond" w:eastAsia="Times New Roman" w:hAnsi="Garamond" w:cs="Arial"/>
          <w:sz w:val="26"/>
          <w:szCs w:val="26"/>
        </w:rPr>
        <w:t xml:space="preserve"> </w:t>
      </w:r>
      <w:r>
        <w:rPr>
          <w:rFonts w:ascii="Garamond" w:eastAsia="Times New Roman" w:hAnsi="Garamond" w:cs="Arial"/>
          <w:sz w:val="26"/>
          <w:szCs w:val="26"/>
        </w:rPr>
        <w:t>–</w:t>
      </w:r>
      <w:r w:rsidR="00D25953" w:rsidRPr="00C6250C">
        <w:rPr>
          <w:rFonts w:ascii="Garamond" w:hAnsi="Garamond" w:cs="Arial"/>
          <w:sz w:val="26"/>
          <w:szCs w:val="26"/>
        </w:rPr>
        <w:t xml:space="preserve"> </w:t>
      </w:r>
      <w:r>
        <w:rPr>
          <w:rFonts w:ascii="Garamond" w:hAnsi="Garamond" w:cs="Arial"/>
          <w:sz w:val="26"/>
          <w:szCs w:val="26"/>
        </w:rPr>
        <w:t>CREDITO COOPERATIVO-CASSA RURALE ED ARTIGIANA DI CORTINA D’AMPEZZO E DELLE DOLOMITI</w:t>
      </w:r>
      <w:r w:rsidR="00D25953" w:rsidRPr="00C6250C">
        <w:rPr>
          <w:rFonts w:ascii="Garamond" w:hAnsi="Garamond" w:cs="Arial"/>
          <w:sz w:val="26"/>
          <w:szCs w:val="26"/>
        </w:rPr>
        <w:t xml:space="preserve"> - IBAN </w:t>
      </w:r>
      <w:r>
        <w:rPr>
          <w:rFonts w:ascii="Garamond" w:hAnsi="Garamond" w:cs="Arial"/>
          <w:sz w:val="26"/>
          <w:szCs w:val="26"/>
        </w:rPr>
        <w:t>IT22E085111900000000031434</w:t>
      </w:r>
    </w:p>
    <w:p w:rsidR="00554B1E" w:rsidRDefault="00554B1E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</w:p>
    <w:p w:rsidR="00554B1E" w:rsidRPr="00C6250C" w:rsidRDefault="00554B1E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Prima di procedere al pagamento è necessario attenere un messaggio di conferma da parte dell’organizzazione.</w:t>
      </w:r>
    </w:p>
    <w:p w:rsidR="00D25953" w:rsidRPr="00C6250C" w:rsidRDefault="00D25953" w:rsidP="00D25953">
      <w:pPr>
        <w:pStyle w:val="Contenutotabella"/>
        <w:widowControl/>
        <w:suppressLineNumbers w:val="0"/>
        <w:suppressAutoHyphens w:val="0"/>
        <w:rPr>
          <w:rFonts w:ascii="Garamond" w:hAnsi="Garamond" w:cs="Arial"/>
          <w:sz w:val="26"/>
          <w:szCs w:val="26"/>
        </w:rPr>
      </w:pPr>
      <w:r w:rsidRPr="00C6250C">
        <w:rPr>
          <w:rFonts w:ascii="Garamond" w:hAnsi="Garamond" w:cs="Arial"/>
          <w:sz w:val="26"/>
          <w:szCs w:val="26"/>
        </w:rPr>
        <w:t xml:space="preserve">Una copia della contabile del pagamento dovrà essere inviata per mail ad </w:t>
      </w:r>
      <w:hyperlink r:id="rId9" w:history="1">
        <w:r w:rsidR="00554B1E"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="00554B1E">
        <w:rPr>
          <w:rFonts w:ascii="Garamond" w:hAnsi="Garamond" w:cs="Arial"/>
          <w:sz w:val="26"/>
          <w:szCs w:val="26"/>
        </w:rPr>
        <w:t xml:space="preserve"> 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2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ISCRIZIONE A</w:t>
      </w:r>
      <w:r>
        <w:rPr>
          <w:rFonts w:ascii="Garamond" w:hAnsi="Garamond"/>
          <w:b/>
          <w:bCs/>
          <w:color w:val="000000"/>
          <w:sz w:val="26"/>
          <w:szCs w:val="26"/>
        </w:rPr>
        <w:t xml:space="preserve">L 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CORS</w:t>
      </w:r>
      <w:r>
        <w:rPr>
          <w:rFonts w:ascii="Garamond" w:hAnsi="Garamond"/>
          <w:b/>
          <w:bCs/>
          <w:color w:val="000000"/>
          <w:sz w:val="26"/>
          <w:szCs w:val="26"/>
        </w:rPr>
        <w:t>O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L’iscrizione s’intende avvenuta quando il partecipante avrà inviato copia del</w:t>
      </w:r>
      <w:r w:rsidR="00554B1E">
        <w:rPr>
          <w:rFonts w:ascii="Garamond" w:hAnsi="Garamond" w:cs="Arial"/>
          <w:color w:val="000000"/>
          <w:sz w:val="26"/>
          <w:szCs w:val="26"/>
        </w:rPr>
        <w:t>la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presente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 scheda </w:t>
      </w:r>
      <w:r w:rsidRPr="00C6250C">
        <w:rPr>
          <w:rFonts w:ascii="Garamond" w:hAnsi="Garamond" w:cs="Arial"/>
          <w:color w:val="000000"/>
          <w:sz w:val="26"/>
          <w:szCs w:val="26"/>
        </w:rPr>
        <w:t>debitamente compilat</w:t>
      </w:r>
      <w:r w:rsidR="00554B1E">
        <w:rPr>
          <w:rFonts w:ascii="Garamond" w:hAnsi="Garamond" w:cs="Arial"/>
          <w:color w:val="000000"/>
          <w:sz w:val="26"/>
          <w:szCs w:val="26"/>
        </w:rPr>
        <w:t>a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e firmat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a via 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mail 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a </w:t>
      </w:r>
      <w:hyperlink r:id="rId10" w:history="1">
        <w:r w:rsidR="00554B1E"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="00554B1E">
        <w:rPr>
          <w:rFonts w:ascii="Garamond" w:hAnsi="Garamond" w:cs="Arial"/>
          <w:color w:val="000000"/>
          <w:sz w:val="26"/>
          <w:szCs w:val="26"/>
        </w:rPr>
        <w:t xml:space="preserve"> </w:t>
      </w:r>
      <w:r w:rsidRPr="00C6250C">
        <w:rPr>
          <w:rFonts w:ascii="Garamond" w:hAnsi="Garamond" w:cs="Arial"/>
          <w:color w:val="000000"/>
          <w:sz w:val="26"/>
          <w:szCs w:val="26"/>
        </w:rPr>
        <w:t>ferme restando le specifiche di cui al punto 1 delle modalità di pagamento.</w:t>
      </w:r>
    </w:p>
    <w:p w:rsidR="00554B1E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554B1E" w:rsidRPr="00554B1E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  <w:u w:val="single"/>
        </w:rPr>
      </w:pPr>
      <w:r w:rsidRPr="00554B1E">
        <w:rPr>
          <w:rFonts w:ascii="Garamond" w:hAnsi="Garamond" w:cs="Arial"/>
          <w:color w:val="000000"/>
          <w:sz w:val="26"/>
          <w:szCs w:val="26"/>
          <w:u w:val="single"/>
        </w:rPr>
        <w:t>Si precisa che, a parità di tempistica d’iscrizione, verrà data la precedenza ai docenti che si iscrivono tramite il portale SOFIA del MIUR utilizzando la Carta Docente.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3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SEDE E DATE DEI CORSI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Il corso si terrà presso </w:t>
      </w:r>
      <w:r w:rsidR="00554B1E">
        <w:rPr>
          <w:rFonts w:ascii="Garamond" w:hAnsi="Garamond" w:cs="Arial"/>
          <w:color w:val="000000"/>
          <w:sz w:val="26"/>
          <w:szCs w:val="26"/>
        </w:rPr>
        <w:t xml:space="preserve">una sala comunale messa a disposizione dall’Amministrazione Comunale di Trichiana, il cui indirizzo verrà comunicato agli iscritti prima dell’inizio della frequenza. </w:t>
      </w:r>
    </w:p>
    <w:p w:rsidR="00554B1E" w:rsidRPr="00C6250C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calendario e i contenuti delle lezioni sono riportati nel programma reperibile nel sito </w:t>
      </w:r>
      <w:hyperlink r:id="rId11" w:history="1">
        <w:r w:rsidRPr="0060020A">
          <w:rPr>
            <w:rStyle w:val="Collegamentoipertestuale"/>
            <w:rFonts w:ascii="Garamond" w:hAnsi="Garamond" w:cs="Arial"/>
            <w:sz w:val="26"/>
            <w:szCs w:val="26"/>
          </w:rPr>
          <w:t>www.bandabelluno.it</w:t>
        </w:r>
      </w:hyperlink>
      <w:r>
        <w:rPr>
          <w:rFonts w:ascii="Garamond" w:hAnsi="Garamond" w:cs="Arial"/>
          <w:color w:val="000000"/>
          <w:sz w:val="26"/>
          <w:szCs w:val="26"/>
        </w:rPr>
        <w:t xml:space="preserve"> 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4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DISDETTA PARTECIPAZIONE</w:t>
      </w:r>
    </w:p>
    <w:p w:rsidR="00D25953" w:rsidRDefault="00554B1E" w:rsidP="00554B1E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docente </w:t>
      </w:r>
      <w:r w:rsidR="00D25953" w:rsidRPr="00C6250C">
        <w:rPr>
          <w:rFonts w:ascii="Garamond" w:hAnsi="Garamond" w:cs="Arial"/>
          <w:color w:val="000000"/>
          <w:sz w:val="26"/>
          <w:szCs w:val="26"/>
        </w:rPr>
        <w:t>potrà annullare l’iscrizione al corso d’aggiornamento professionale con comunicazione scritta all’</w:t>
      </w:r>
      <w:r>
        <w:rPr>
          <w:rFonts w:ascii="Garamond" w:hAnsi="Garamond" w:cs="Arial"/>
          <w:color w:val="000000"/>
          <w:sz w:val="26"/>
          <w:szCs w:val="26"/>
        </w:rPr>
        <w:t>Associazione Bellunese “Amici della Banda”,</w:t>
      </w:r>
      <w:r w:rsidR="00D25953" w:rsidRPr="00C6250C">
        <w:rPr>
          <w:rFonts w:ascii="Garamond" w:hAnsi="Garamond" w:cs="Arial"/>
          <w:color w:val="000000"/>
          <w:sz w:val="26"/>
          <w:szCs w:val="26"/>
        </w:rPr>
        <w:t xml:space="preserve"> via mail</w:t>
      </w:r>
      <w:r>
        <w:rPr>
          <w:rFonts w:ascii="Garamond" w:hAnsi="Garamond" w:cs="Arial"/>
          <w:color w:val="000000"/>
          <w:sz w:val="26"/>
          <w:szCs w:val="26"/>
        </w:rPr>
        <w:t xml:space="preserve"> a </w:t>
      </w:r>
      <w:hyperlink r:id="rId12" w:history="1">
        <w:r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="00D25953" w:rsidRPr="00C6250C">
        <w:rPr>
          <w:rFonts w:ascii="Garamond" w:hAnsi="Garamond" w:cs="Arial"/>
          <w:color w:val="000000"/>
          <w:sz w:val="26"/>
          <w:szCs w:val="26"/>
        </w:rPr>
        <w:t xml:space="preserve">. </w:t>
      </w:r>
    </w:p>
    <w:p w:rsidR="00554B1E" w:rsidRPr="00C6250C" w:rsidRDefault="00554B1E" w:rsidP="00554B1E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Visto il numero limitato di posti a disposizione, si richiede la tempestività nella comunicazione per permettere la frequenza ad altri docenti.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554B1E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5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 xml:space="preserve">. </w:t>
      </w:r>
      <w:r>
        <w:rPr>
          <w:rFonts w:ascii="Garamond" w:hAnsi="Garamond"/>
          <w:b/>
          <w:bCs/>
          <w:color w:val="000000"/>
          <w:sz w:val="26"/>
          <w:szCs w:val="26"/>
        </w:rPr>
        <w:t>NUMERO PARTECIPANTI AL CORSO</w:t>
      </w:r>
    </w:p>
    <w:p w:rsidR="00D25953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Per poter garantire la qualità didattica, il corso è aperto a un massimo di 25 docenti.</w:t>
      </w:r>
    </w:p>
    <w:p w:rsidR="00554B1E" w:rsidRPr="00C6250C" w:rsidRDefault="00554B1E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>Per poter garantire la copertura dei costi, il corso verrà attivato con un minimo di 15 docenti.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1E1C5F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6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MATERIALE DIDATTICO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Il </w:t>
      </w:r>
      <w:r w:rsidR="006F1D91">
        <w:rPr>
          <w:rFonts w:ascii="Garamond" w:hAnsi="Garamond" w:cs="Arial"/>
          <w:color w:val="000000"/>
          <w:sz w:val="26"/>
          <w:szCs w:val="26"/>
        </w:rPr>
        <w:t>d</w:t>
      </w:r>
      <w:r w:rsidR="001E1C5F">
        <w:rPr>
          <w:rFonts w:ascii="Garamond" w:hAnsi="Garamond" w:cs="Arial"/>
          <w:color w:val="000000"/>
          <w:sz w:val="26"/>
          <w:szCs w:val="26"/>
        </w:rPr>
        <w:t>ocente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prende atto che i</w:t>
      </w:r>
      <w:r w:rsidR="001E1C5F">
        <w:rPr>
          <w:rFonts w:ascii="Garamond" w:hAnsi="Garamond" w:cs="Arial"/>
          <w:color w:val="000000"/>
          <w:sz w:val="26"/>
          <w:szCs w:val="26"/>
        </w:rPr>
        <w:t>l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corso di aggiornamento professionale ed il materiale </w:t>
      </w:r>
      <w:r w:rsidR="001E1C5F">
        <w:rPr>
          <w:rFonts w:ascii="Garamond" w:hAnsi="Garamond" w:cs="Arial"/>
          <w:color w:val="000000"/>
          <w:sz w:val="26"/>
          <w:szCs w:val="26"/>
        </w:rPr>
        <w:t>relativo sono di proprietà degli organizzatori del corso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. </w:t>
      </w:r>
    </w:p>
    <w:p w:rsidR="00D25953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lastRenderedPageBreak/>
        <w:t xml:space="preserve">Il </w:t>
      </w:r>
      <w:r w:rsidR="006F1D91">
        <w:rPr>
          <w:rFonts w:ascii="Garamond" w:hAnsi="Garamond" w:cs="Arial"/>
          <w:color w:val="000000"/>
          <w:sz w:val="26"/>
          <w:szCs w:val="26"/>
        </w:rPr>
        <w:t>docente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s'impegna a non trarre copia del materiale e a non diffonderne presso terzi il contenuto. Solo il materiale eventualmente </w:t>
      </w:r>
      <w:r w:rsidR="001E1C5F">
        <w:rPr>
          <w:rFonts w:ascii="Garamond" w:hAnsi="Garamond" w:cs="Arial"/>
          <w:color w:val="000000"/>
          <w:sz w:val="26"/>
          <w:szCs w:val="26"/>
        </w:rPr>
        <w:t>messo a disposizione dei docenti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</w:t>
      </w:r>
      <w:r w:rsidR="001E1C5F">
        <w:rPr>
          <w:rFonts w:ascii="Garamond" w:hAnsi="Garamond" w:cs="Arial"/>
          <w:color w:val="000000"/>
          <w:sz w:val="26"/>
          <w:szCs w:val="26"/>
        </w:rPr>
        <w:t>dall’organizzazione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tramite piattaforma in Internet </w:t>
      </w:r>
      <w:r w:rsidRPr="00C6250C">
        <w:rPr>
          <w:rFonts w:ascii="Garamond" w:hAnsi="Garamond" w:cs="Arial"/>
          <w:color w:val="000000"/>
          <w:sz w:val="26"/>
          <w:szCs w:val="26"/>
        </w:rPr>
        <w:t>potrà essere considerato trasmissibile a terze parti.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1E1C5F" w:rsidP="00D25953">
      <w:pPr>
        <w:autoSpaceDE w:val="0"/>
        <w:autoSpaceDN w:val="0"/>
        <w:adjustRightInd w:val="0"/>
        <w:rPr>
          <w:rFonts w:ascii="Garamond" w:hAnsi="Garamond"/>
          <w:b/>
          <w:bCs/>
          <w:color w:val="000000"/>
          <w:sz w:val="26"/>
          <w:szCs w:val="26"/>
        </w:rPr>
      </w:pPr>
      <w:r>
        <w:rPr>
          <w:rFonts w:ascii="Garamond" w:hAnsi="Garamond"/>
          <w:b/>
          <w:bCs/>
          <w:color w:val="000000"/>
          <w:sz w:val="26"/>
          <w:szCs w:val="26"/>
        </w:rPr>
        <w:t>7</w:t>
      </w:r>
      <w:r w:rsidR="00D25953" w:rsidRPr="00C6250C">
        <w:rPr>
          <w:rFonts w:ascii="Garamond" w:hAnsi="Garamond"/>
          <w:b/>
          <w:bCs/>
          <w:color w:val="000000"/>
          <w:sz w:val="26"/>
          <w:szCs w:val="26"/>
        </w:rPr>
        <w:t>. TRATTAMENTO DEI DATI PERSONALI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I dati forniti saranno oggetto di trattamento a mezzo di sistemi informatici, nonché manuali, nel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 </w:t>
      </w:r>
      <w:r w:rsidRPr="00C6250C">
        <w:rPr>
          <w:rFonts w:ascii="Garamond" w:hAnsi="Garamond" w:cs="Arial"/>
          <w:color w:val="000000"/>
          <w:sz w:val="26"/>
          <w:szCs w:val="26"/>
        </w:rPr>
        <w:t>pieno rispetto delle norme d</w:t>
      </w:r>
      <w:r w:rsidR="001E1C5F">
        <w:rPr>
          <w:rFonts w:ascii="Garamond" w:hAnsi="Garamond" w:cs="Arial"/>
          <w:color w:val="000000"/>
          <w:sz w:val="26"/>
          <w:szCs w:val="26"/>
        </w:rPr>
        <w:t>i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legge a tutela delle persone e di altri soggetti, in ottemperanza al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 </w:t>
      </w:r>
      <w:r w:rsidRPr="00C6250C">
        <w:rPr>
          <w:rFonts w:ascii="Garamond" w:hAnsi="Garamond" w:cs="Arial"/>
          <w:color w:val="000000"/>
          <w:sz w:val="26"/>
          <w:szCs w:val="26"/>
        </w:rPr>
        <w:t>decreto legislativo n. 196 del 30/06/03.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L’utilizzo di tali dati sarà esclusivamente di uso interno. È facoltà del </w:t>
      </w:r>
      <w:r w:rsidR="006F1D91">
        <w:rPr>
          <w:rFonts w:ascii="Garamond" w:hAnsi="Garamond" w:cs="Arial"/>
          <w:color w:val="000000"/>
          <w:sz w:val="26"/>
          <w:szCs w:val="26"/>
        </w:rPr>
        <w:t>d</w:t>
      </w:r>
      <w:r w:rsidR="001E1C5F">
        <w:rPr>
          <w:rFonts w:ascii="Garamond" w:hAnsi="Garamond" w:cs="Arial"/>
          <w:color w:val="000000"/>
          <w:sz w:val="26"/>
          <w:szCs w:val="26"/>
        </w:rPr>
        <w:t>ocente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richiederne la rettifica e la cancellazione in qualsiasi momento, scrivendo a </w:t>
      </w:r>
      <w:hyperlink r:id="rId13" w:history="1">
        <w:r w:rsidR="001E1C5F" w:rsidRPr="0060020A">
          <w:rPr>
            <w:rStyle w:val="Collegamentoipertestuale"/>
            <w:rFonts w:ascii="Garamond" w:hAnsi="Garamond" w:cs="Arial"/>
            <w:sz w:val="26"/>
            <w:szCs w:val="26"/>
          </w:rPr>
          <w:t>info@bandabelluno.it</w:t>
        </w:r>
      </w:hyperlink>
      <w:r w:rsidRPr="00C6250C">
        <w:rPr>
          <w:rFonts w:ascii="Garamond" w:hAnsi="Garamond" w:cs="Arial"/>
          <w:color w:val="000000"/>
          <w:sz w:val="26"/>
          <w:szCs w:val="26"/>
        </w:rPr>
        <w:t>.</w:t>
      </w:r>
      <w:r w:rsidR="001E1C5F">
        <w:rPr>
          <w:rFonts w:ascii="Garamond" w:hAnsi="Garamond" w:cs="Arial"/>
          <w:color w:val="000000"/>
          <w:sz w:val="26"/>
          <w:szCs w:val="26"/>
        </w:rPr>
        <w:t xml:space="preserve"> 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Titolare delle informazioni fornite è </w:t>
      </w:r>
      <w:r w:rsidR="001E1C5F">
        <w:rPr>
          <w:rFonts w:ascii="Garamond" w:hAnsi="Garamond" w:cs="Arial"/>
          <w:color w:val="000000"/>
          <w:sz w:val="26"/>
          <w:szCs w:val="26"/>
        </w:rPr>
        <w:t>l’Associazione Bellunese “Amici della Banda”</w:t>
      </w:r>
      <w:r w:rsidRPr="00C6250C">
        <w:rPr>
          <w:rFonts w:ascii="Garamond" w:hAnsi="Garamond" w:cs="Arial"/>
          <w:color w:val="000000"/>
          <w:sz w:val="26"/>
          <w:szCs w:val="26"/>
        </w:rPr>
        <w:t>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1E1C5F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>
        <w:rPr>
          <w:rFonts w:ascii="Garamond" w:hAnsi="Garamond" w:cs="Arial"/>
          <w:color w:val="000000"/>
          <w:sz w:val="26"/>
          <w:szCs w:val="26"/>
        </w:rPr>
        <w:t xml:space="preserve">Il </w:t>
      </w:r>
      <w:r w:rsidR="006F1D91">
        <w:rPr>
          <w:rFonts w:ascii="Garamond" w:hAnsi="Garamond" w:cs="Arial"/>
          <w:color w:val="000000"/>
          <w:sz w:val="26"/>
          <w:szCs w:val="26"/>
        </w:rPr>
        <w:t>d</w:t>
      </w:r>
      <w:r>
        <w:rPr>
          <w:rFonts w:ascii="Garamond" w:hAnsi="Garamond" w:cs="Arial"/>
          <w:color w:val="000000"/>
          <w:sz w:val="26"/>
          <w:szCs w:val="26"/>
        </w:rPr>
        <w:t>ocente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………………, lì _____________________ __________________________________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 xml:space="preserve">In relazione al D. </w:t>
      </w:r>
      <w:proofErr w:type="spellStart"/>
      <w:r w:rsidRPr="00C6250C">
        <w:rPr>
          <w:rFonts w:ascii="Garamond" w:hAnsi="Garamond" w:cs="Arial"/>
          <w:color w:val="000000"/>
          <w:sz w:val="26"/>
          <w:szCs w:val="26"/>
        </w:rPr>
        <w:t>Lgs</w:t>
      </w:r>
      <w:proofErr w:type="spellEnd"/>
      <w:r w:rsidRPr="00C6250C">
        <w:rPr>
          <w:rFonts w:ascii="Garamond" w:hAnsi="Garamond" w:cs="Arial"/>
          <w:color w:val="000000"/>
          <w:sz w:val="26"/>
          <w:szCs w:val="26"/>
        </w:rPr>
        <w:t xml:space="preserve"> 196/03 esprimo il mio consenso rispetto al trattamento dei dati personali, i quali saranno utilizzati per l’integrale esecuzione </w:t>
      </w:r>
      <w:r w:rsidR="001E1C5F">
        <w:rPr>
          <w:rFonts w:ascii="Garamond" w:hAnsi="Garamond" w:cs="Arial"/>
          <w:color w:val="000000"/>
          <w:sz w:val="26"/>
          <w:szCs w:val="26"/>
        </w:rPr>
        <w:t>del corso di formazione</w:t>
      </w:r>
      <w:r w:rsidRPr="00C6250C">
        <w:rPr>
          <w:rFonts w:ascii="Garamond" w:hAnsi="Garamond" w:cs="Arial"/>
          <w:color w:val="000000"/>
          <w:sz w:val="26"/>
          <w:szCs w:val="26"/>
        </w:rPr>
        <w:t>.</w:t>
      </w: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</w:p>
    <w:p w:rsidR="00D25953" w:rsidRPr="00C6250C" w:rsidRDefault="00D25953" w:rsidP="00D25953">
      <w:pPr>
        <w:autoSpaceDE w:val="0"/>
        <w:autoSpaceDN w:val="0"/>
        <w:adjustRightInd w:val="0"/>
        <w:rPr>
          <w:rFonts w:ascii="Garamond" w:hAnsi="Garamond" w:cs="Arial"/>
          <w:color w:val="000000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I</w:t>
      </w:r>
      <w:r w:rsidR="001E1C5F">
        <w:rPr>
          <w:rFonts w:ascii="Garamond" w:hAnsi="Garamond" w:cs="Arial"/>
          <w:color w:val="000000"/>
          <w:sz w:val="26"/>
          <w:szCs w:val="26"/>
        </w:rPr>
        <w:t>l</w:t>
      </w:r>
      <w:r w:rsidRPr="00C6250C">
        <w:rPr>
          <w:rFonts w:ascii="Garamond" w:hAnsi="Garamond" w:cs="Arial"/>
          <w:color w:val="000000"/>
          <w:sz w:val="26"/>
          <w:szCs w:val="26"/>
        </w:rPr>
        <w:t xml:space="preserve"> </w:t>
      </w:r>
      <w:r w:rsidR="006F1D91">
        <w:rPr>
          <w:rFonts w:ascii="Garamond" w:hAnsi="Garamond" w:cs="Arial"/>
          <w:color w:val="000000"/>
          <w:sz w:val="26"/>
          <w:szCs w:val="26"/>
        </w:rPr>
        <w:t>d</w:t>
      </w:r>
      <w:bookmarkStart w:id="0" w:name="_GoBack"/>
      <w:bookmarkEnd w:id="0"/>
      <w:r w:rsidR="001E1C5F">
        <w:rPr>
          <w:rFonts w:ascii="Garamond" w:hAnsi="Garamond" w:cs="Arial"/>
          <w:color w:val="000000"/>
          <w:sz w:val="26"/>
          <w:szCs w:val="26"/>
        </w:rPr>
        <w:t>ocente</w:t>
      </w:r>
    </w:p>
    <w:p w:rsidR="00D25953" w:rsidRPr="00C6250C" w:rsidRDefault="00D25953" w:rsidP="00D25953">
      <w:pPr>
        <w:rPr>
          <w:rFonts w:ascii="Garamond" w:hAnsi="Garamond"/>
          <w:sz w:val="26"/>
          <w:szCs w:val="26"/>
        </w:rPr>
      </w:pPr>
      <w:r w:rsidRPr="00C6250C">
        <w:rPr>
          <w:rFonts w:ascii="Garamond" w:hAnsi="Garamond" w:cs="Arial"/>
          <w:color w:val="000000"/>
          <w:sz w:val="26"/>
          <w:szCs w:val="26"/>
        </w:rPr>
        <w:t>__________________________________</w:t>
      </w:r>
    </w:p>
    <w:p w:rsidR="001E18AE" w:rsidRPr="00C6250C" w:rsidRDefault="001E18AE" w:rsidP="001D765F">
      <w:pPr>
        <w:rPr>
          <w:rStyle w:val="Numeropagina"/>
          <w:rFonts w:ascii="Garamond" w:hAnsi="Garamond"/>
          <w:sz w:val="26"/>
          <w:szCs w:val="26"/>
        </w:rPr>
      </w:pPr>
    </w:p>
    <w:sectPr w:rsidR="001E18AE" w:rsidRPr="00C6250C" w:rsidSect="00F61B9F">
      <w:headerReference w:type="even" r:id="rId14"/>
      <w:headerReference w:type="default" r:id="rId15"/>
      <w:footerReference w:type="even" r:id="rId16"/>
      <w:footerReference w:type="default" r:id="rId17"/>
      <w:pgSz w:w="11900" w:h="16840"/>
      <w:pgMar w:top="1440" w:right="1080" w:bottom="1440" w:left="1080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209" w:rsidRDefault="00A20209">
      <w:r>
        <w:separator/>
      </w:r>
    </w:p>
  </w:endnote>
  <w:endnote w:type="continuationSeparator" w:id="0">
    <w:p w:rsidR="00A20209" w:rsidRDefault="00A20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,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altName w:val="Times New Roman"/>
    <w:panose1 w:val="020B0603030804020204"/>
    <w:charset w:val="00"/>
    <w:family w:val="roman"/>
    <w:pitch w:val="variable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Default="00825490">
    <w:pPr>
      <w:pStyle w:val="IntestazioneepidipaginaA"/>
      <w:tabs>
        <w:tab w:val="clear" w:pos="9632"/>
        <w:tab w:val="right" w:pos="9612"/>
      </w:tabs>
      <w:rPr>
        <w:rFonts w:ascii="Times New Roman" w:hAnsi="Times New Roman"/>
        <w:color w:val="auto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Pr="001D765F" w:rsidRDefault="00825490" w:rsidP="001D765F">
    <w:pPr>
      <w:pStyle w:val="Pidipagina"/>
      <w:pBdr>
        <w:top w:val="single" w:sz="18" w:space="5" w:color="C00000"/>
      </w:pBdr>
      <w:ind w:left="-567" w:right="-325"/>
      <w:jc w:val="center"/>
      <w:rPr>
        <w:rFonts w:ascii="Times New Roman" w:hAnsi="Times New Roman"/>
        <w:sz w:val="24"/>
      </w:rPr>
    </w:pPr>
    <w:r w:rsidRPr="001D765F">
      <w:rPr>
        <w:rFonts w:ascii="Garamond" w:hAnsi="Garamond"/>
        <w:iCs/>
        <w:sz w:val="24"/>
      </w:rPr>
      <w:t>Ass</w:t>
    </w:r>
    <w:r w:rsidR="001D765F" w:rsidRPr="001D765F">
      <w:rPr>
        <w:rFonts w:ascii="Garamond" w:hAnsi="Garamond"/>
        <w:iCs/>
        <w:sz w:val="24"/>
      </w:rPr>
      <w:t>ociazione</w:t>
    </w:r>
    <w:r w:rsidRPr="001D765F">
      <w:rPr>
        <w:rFonts w:ascii="Garamond" w:hAnsi="Garamond"/>
        <w:iCs/>
        <w:sz w:val="24"/>
      </w:rPr>
      <w:t xml:space="preserve"> Bellunese “Amici della Banda” – Palazzo Auditorium</w:t>
    </w:r>
    <w:r w:rsidR="001D765F" w:rsidRPr="001D765F">
      <w:rPr>
        <w:rFonts w:ascii="Garamond" w:hAnsi="Garamond"/>
        <w:iCs/>
        <w:sz w:val="24"/>
      </w:rPr>
      <w:t>,</w:t>
    </w:r>
    <w:r w:rsidRPr="001D765F">
      <w:rPr>
        <w:rFonts w:ascii="Garamond" w:hAnsi="Garamond"/>
        <w:iCs/>
        <w:sz w:val="24"/>
      </w:rPr>
      <w:t xml:space="preserve"> P.zza Duomo, 1 – CAP 32100 Belluno (BL)</w:t>
    </w:r>
    <w:r w:rsidR="001D765F" w:rsidRPr="001D765F">
      <w:rPr>
        <w:rFonts w:ascii="Garamond" w:hAnsi="Garamond"/>
        <w:iCs/>
        <w:sz w:val="24"/>
      </w:rPr>
      <w:br/>
    </w:r>
    <w:r w:rsidRPr="001D765F">
      <w:rPr>
        <w:rFonts w:ascii="Garamond" w:hAnsi="Garamond"/>
        <w:iCs/>
        <w:sz w:val="24"/>
      </w:rPr>
      <w:t xml:space="preserve">P.IVA </w:t>
    </w:r>
    <w:r w:rsidRPr="001D765F">
      <w:rPr>
        <w:rFonts w:ascii="Garamond" w:hAnsi="Garamond"/>
        <w:sz w:val="24"/>
      </w:rPr>
      <w:t>00735910259</w:t>
    </w:r>
    <w:r w:rsidR="001D765F" w:rsidRPr="001D765F">
      <w:rPr>
        <w:rFonts w:ascii="Garamond" w:hAnsi="Garamond"/>
        <w:sz w:val="24"/>
      </w:rPr>
      <w:t xml:space="preserve"> - </w:t>
    </w:r>
    <w:proofErr w:type="spellStart"/>
    <w:r w:rsidRPr="001D765F">
      <w:rPr>
        <w:rFonts w:ascii="Garamond" w:hAnsi="Garamond"/>
        <w:sz w:val="24"/>
      </w:rPr>
      <w:t>cell</w:t>
    </w:r>
    <w:proofErr w:type="spellEnd"/>
    <w:r w:rsidRPr="001D765F">
      <w:rPr>
        <w:rFonts w:ascii="Garamond" w:hAnsi="Garamond"/>
        <w:sz w:val="24"/>
      </w:rPr>
      <w:t xml:space="preserve">. 3403300632 - </w:t>
    </w:r>
    <w:r w:rsidRPr="001D765F">
      <w:rPr>
        <w:rFonts w:ascii="Garamond" w:hAnsi="Garamond"/>
        <w:iCs/>
        <w:sz w:val="24"/>
      </w:rPr>
      <w:t xml:space="preserve">www.bandabelluno.it – info@bandabelluno.it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209" w:rsidRDefault="00A20209">
      <w:r>
        <w:separator/>
      </w:r>
    </w:p>
  </w:footnote>
  <w:footnote w:type="continuationSeparator" w:id="0">
    <w:p w:rsidR="00A20209" w:rsidRDefault="00A202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Default="00825490">
    <w:pPr>
      <w:pStyle w:val="IntestazioneepidipaginaA"/>
      <w:tabs>
        <w:tab w:val="clear" w:pos="9632"/>
        <w:tab w:val="right" w:pos="9612"/>
      </w:tabs>
      <w:jc w:val="center"/>
      <w:rPr>
        <w:rFonts w:ascii="Times New Roman" w:hAnsi="Times New Roman"/>
        <w:color w:val="auto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0" w:rsidRDefault="00A20209" w:rsidP="00F97138">
    <w:pPr>
      <w:pStyle w:val="IntestazioneepidipaginaA"/>
      <w:tabs>
        <w:tab w:val="clear" w:pos="9632"/>
        <w:tab w:val="right" w:pos="9612"/>
      </w:tabs>
      <w:jc w:val="right"/>
      <w:rPr>
        <w:rFonts w:ascii="Times New Roman" w:hAnsi="Times New Roman"/>
        <w:color w:val="auto"/>
      </w:rPr>
    </w:pPr>
    <w:sdt>
      <w:sdtPr>
        <w:rPr>
          <w:rFonts w:ascii="Times New Roman" w:hAnsi="Times New Roman"/>
          <w:color w:val="auto"/>
        </w:rPr>
        <w:id w:val="968938433"/>
        <w:docPartObj>
          <w:docPartGallery w:val="Page Numbers (Margins)"/>
          <w:docPartUnique/>
        </w:docPartObj>
      </w:sdtPr>
      <w:sdtEndPr/>
      <w:sdtContent>
        <w:r w:rsidR="001D765F" w:rsidRPr="001D765F">
          <w:rPr>
            <w:rFonts w:ascii="Times New Roman" w:hAnsi="Times New Roman"/>
            <w:noProof/>
            <w:color w:val="auto"/>
          </w:rPr>
          <mc:AlternateContent>
            <mc:Choice Requires="wpg">
              <w:drawing>
                <wp:anchor distT="0" distB="0" distL="114300" distR="114300" simplePos="0" relativeHeight="251659264" behindDoc="0" locked="0" layoutInCell="0" allowOverlap="1" wp14:editId="15367B39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20000</wp14:pctPosVOffset>
                      </wp:positionV>
                    </mc:Choice>
                    <mc:Fallback>
                      <wp:positionV relativeFrom="page">
                        <wp:posOffset>2138680</wp:posOffset>
                      </wp:positionV>
                    </mc:Fallback>
                  </mc:AlternateContent>
                  <wp:extent cx="488315" cy="237490"/>
                  <wp:effectExtent l="0" t="9525" r="0" b="10160"/>
                  <wp:wrapNone/>
                  <wp:docPr id="566" name="Gruppo 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88315" cy="237490"/>
                            <a:chOff x="689" y="3255"/>
                            <a:chExt cx="769" cy="374"/>
                          </a:xfrm>
                        </wpg:grpSpPr>
                        <wps:wsp>
                          <wps:cNvPr id="567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" y="3263"/>
                              <a:ext cx="769" cy="36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D765F" w:rsidRPr="001D765F" w:rsidRDefault="001D765F">
                                <w:pPr>
                                  <w:pStyle w:val="Intestazione"/>
                                  <w:jc w:val="center"/>
                                  <w:rPr>
                                    <w:rFonts w:ascii="Garamond" w:hAnsi="Garamond"/>
                                    <w:sz w:val="24"/>
                                  </w:rPr>
                                </w:pPr>
                                <w:r w:rsidRPr="001D765F">
                                  <w:rPr>
                                    <w:sz w:val="24"/>
                                  </w:rPr>
                                  <w:fldChar w:fldCharType="begin"/>
                                </w:r>
                                <w:r w:rsidRPr="001D765F">
                                  <w:rPr>
                                    <w:rFonts w:ascii="Garamond" w:hAnsi="Garamond"/>
                                    <w:sz w:val="24"/>
                                  </w:rPr>
                                  <w:instrText>PAGE    \* MERGEFORMAT</w:instrText>
                                </w:r>
                                <w:r w:rsidRPr="001D765F">
                                  <w:rPr>
                                    <w:sz w:val="24"/>
                                  </w:rPr>
                                  <w:fldChar w:fldCharType="separate"/>
                                </w:r>
                                <w:r w:rsidR="006F1D91" w:rsidRPr="006F1D91">
                                  <w:rPr>
                                    <w:rStyle w:val="Numeropagina"/>
                                    <w:b/>
                                    <w:bCs/>
                                    <w:noProof/>
                                    <w:color w:val="403152" w:themeColor="accent4" w:themeShade="80"/>
                                    <w:sz w:val="18"/>
                                    <w:szCs w:val="16"/>
                                  </w:rPr>
                                  <w:t>3</w:t>
                                </w:r>
                                <w:r w:rsidRPr="001D765F">
                                  <w:rPr>
                                    <w:rStyle w:val="Numeropagina"/>
                                    <w:rFonts w:ascii="Garamond" w:hAnsi="Garamond"/>
                                    <w:b/>
                                    <w:bCs/>
                                    <w:color w:val="403152" w:themeColor="accent4" w:themeShade="80"/>
                                    <w:sz w:val="18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68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886" y="3255"/>
                              <a:ext cx="374" cy="374"/>
                              <a:chOff x="1453" y="14832"/>
                              <a:chExt cx="374" cy="374"/>
                            </a:xfrm>
                          </wpg:grpSpPr>
                          <wps:wsp>
                            <wps:cNvPr id="569" name="Oval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53" y="14832"/>
                                <a:ext cx="374" cy="374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84A2C6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Oval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62" y="14835"/>
                                <a:ext cx="101" cy="10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uppo 70" o:spid="_x0000_s1026" style="position:absolute;left:0;text-align:left;margin-left:0;margin-top:0;width:38.45pt;height:18.7pt;z-index:251659264;mso-top-percent:200;mso-position-horizontal:center;mso-position-horizontal-relative:right-margin-area;mso-position-vertical-relative:page;mso-top-percent:200" coordorigin="689,3255" coordsize="769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" o:allowincell="f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1" o:spid="_x0000_s1027" type="#_x0000_t202" style="position:absolute;left:689;top:3263;width:769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SGesMA&#10;AADcAAAADwAAAGRycy9kb3ducmV2LnhtbESPzarCMBSE94LvEI7g5qKpwlWpRvEH9W5cVH2AQ3Ns&#10;i81JaaLW+/RGEFwOM/MNM1s0phR3ql1hWcGgH4EgTq0uOFNwPm17ExDOI2ssLZOCJzlYzNutGcba&#10;Pjih+9FnIkDYxagg976KpXRpTgZd31bEwbvY2qAPss6krvER4KaUwygaSYMFh4UcK1rnlF6PN6OA&#10;lon9P1zdziSrzXp3KZh+5F6pbqdZTkF4avw3/Gn/aQW/ozG8z4Qj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nSGesMAAADcAAAADwAAAAAAAAAAAAAAAACYAgAAZHJzL2Rv&#10;d25yZXYueG1sUEsFBgAAAAAEAAQA9QAAAIgDAAAAAA==&#10;" filled="f" stroked="f">
                    <v:textbox inset="0,0,0,0">
                      <w:txbxContent>
                        <w:p w:rsidR="001D765F" w:rsidRPr="001D765F" w:rsidRDefault="001D765F">
                          <w:pPr>
                            <w:pStyle w:val="Intestazione"/>
                            <w:jc w:val="center"/>
                            <w:rPr>
                              <w:rFonts w:ascii="Garamond" w:hAnsi="Garamond"/>
                              <w:sz w:val="24"/>
                            </w:rPr>
                          </w:pPr>
                          <w:r w:rsidRPr="001D765F">
                            <w:rPr>
                              <w:sz w:val="24"/>
                            </w:rPr>
                            <w:fldChar w:fldCharType="begin"/>
                          </w:r>
                          <w:r w:rsidRPr="001D765F">
                            <w:rPr>
                              <w:rFonts w:ascii="Garamond" w:hAnsi="Garamond"/>
                              <w:sz w:val="24"/>
                            </w:rPr>
                            <w:instrText>PAGE    \* MERGEFORMAT</w:instrText>
                          </w:r>
                          <w:r w:rsidRPr="001D765F">
                            <w:rPr>
                              <w:sz w:val="24"/>
                            </w:rPr>
                            <w:fldChar w:fldCharType="separate"/>
                          </w:r>
                          <w:r w:rsidR="006F1D91" w:rsidRPr="006F1D91">
                            <w:rPr>
                              <w:rStyle w:val="Numeropagina"/>
                              <w:b/>
                              <w:bCs/>
                              <w:noProof/>
                              <w:color w:val="403152" w:themeColor="accent4" w:themeShade="80"/>
                              <w:sz w:val="18"/>
                              <w:szCs w:val="16"/>
                            </w:rPr>
                            <w:t>3</w:t>
                          </w:r>
                          <w:r w:rsidRPr="001D765F">
                            <w:rPr>
                              <w:rStyle w:val="Numeropagina"/>
                              <w:rFonts w:ascii="Garamond" w:hAnsi="Garamond"/>
                              <w:b/>
                              <w:bCs/>
                              <w:color w:val="403152" w:themeColor="accent4" w:themeShade="80"/>
                              <w:sz w:val="18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72" o:spid="_x0000_s1028" style="position:absolute;left:886;top:3255;width:374;height:374" coordorigin="1453,14832" coordsize="374,3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<v:oval id="Oval 73" o:spid="_x0000_s1029" style="position:absolute;left:1453;top:14832;width:37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QbJ8QA&#10;AADcAAAADwAAAGRycy9kb3ducmV2LnhtbESPQWvCQBCF7wX/wzKCl6KbCo0aXYMUhFx6qHrwOGTH&#10;bDA7G3bXmP77bqHQ4+PN+968XTnaTgzkQ+tYwdsiA0FcO91yo+ByPs7XIEJE1tg5JgXfFKDcT152&#10;WGj35C8aTrERCcKhQAUmxr6QMtSGLIaF64mTd3PeYkzSN1J7fCa47eQyy3JpseXUYLCnD0P1/fSw&#10;6Y1rcOFa1Q9cXZbmdT365tOvlJpNx8MWRKQx/h//pSut4D3fwO+YRAC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EGyfEAAAA3AAAAA8AAAAAAAAAAAAAAAAAmAIAAGRycy9k&#10;b3ducmV2LnhtbFBLBQYAAAAABAAEAPUAAACJAwAAAAA=&#10;" filled="f" strokecolor="#84a2c6" strokeweight=".5pt"/>
                    <v:oval id="Oval 74" o:spid="_x0000_s1030" style="position:absolute;left:1462;top:14835;width:101;height:1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mYsr0A&#10;AADcAAAADwAAAGRycy9kb3ducmV2LnhtbERPuwrCMBTdBf8hXMFNUwUfVKOooLhadXC7Nte22NyU&#10;Jtb692YQHA/nvVy3phQN1a6wrGA0jEAQp1YXnCm4nPeDOQjnkTWWlknBhxysV93OEmNt33yiJvGZ&#10;CCHsYlSQe1/FUro0J4NuaCviwD1sbdAHWGdS1/gO4aaU4yiaSoMFh4YcK9rllD6Tl1FQHOzout8m&#10;J3drpju5Ke9be70r1e+1mwUIT63/i3/uo1YwmYX5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NmYsr0AAADcAAAADwAAAAAAAAAAAAAAAACYAgAAZHJzL2Rvd25yZXYu&#10;eG1sUEsFBgAAAAAEAAQA9QAAAIIDAAAAAA==&#10;" fillcolor="#84a2c6" stroked="f"/>
                  </v:group>
                  <w10:wrap anchorx="margin" anchory="page"/>
                </v:group>
              </w:pict>
            </mc:Fallback>
          </mc:AlternateContent>
        </w:r>
      </w:sdtContent>
    </w:sdt>
    <w:r w:rsidR="001D765F">
      <w:rPr>
        <w:rFonts w:ascii="Times New Roman" w:hAnsi="Times New Roman"/>
        <w:noProof/>
        <w:color w:val="auto"/>
      </w:rPr>
      <w:drawing>
        <wp:inline distT="0" distB="0" distL="0" distR="0">
          <wp:extent cx="6143625" cy="962025"/>
          <wp:effectExtent l="0" t="0" r="9525" b="9525"/>
          <wp:docPr id="3" name="Immagine 3" descr="C:\Users\Utente\AppData\Local\Microsoft\Windows\INetCache\Content.Outlook\ZQHI2LW4\Filarmonica logo intesta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tente\AppData\Local\Microsoft\Windows\INetCache\Content.Outlook\ZQHI2LW4\Filarmonica logo intestat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36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">
    <w:nsid w:val="00000002"/>
    <w:multiLevelType w:val="multilevel"/>
    <w:tmpl w:val="894EE874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2">
    <w:nsid w:val="00000003"/>
    <w:multiLevelType w:val="multilevel"/>
    <w:tmpl w:val="894EE875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3">
    <w:nsid w:val="00000004"/>
    <w:multiLevelType w:val="multilevel"/>
    <w:tmpl w:val="894EE876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4">
    <w:nsid w:val="00000005"/>
    <w:multiLevelType w:val="multilevel"/>
    <w:tmpl w:val="894EE877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5">
    <w:nsid w:val="00000006"/>
    <w:multiLevelType w:val="multilevel"/>
    <w:tmpl w:val="894EE878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6">
    <w:nsid w:val="00000007"/>
    <w:multiLevelType w:val="multilevel"/>
    <w:tmpl w:val="894EE879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7">
    <w:nsid w:val="00000008"/>
    <w:multiLevelType w:val="multilevel"/>
    <w:tmpl w:val="894EE87A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8">
    <w:nsid w:val="00000009"/>
    <w:multiLevelType w:val="multilevel"/>
    <w:tmpl w:val="894EE87B"/>
    <w:lvl w:ilvl="0">
      <w:start w:val="1"/>
      <w:numFmt w:val="bullet"/>
      <w:lvlText w:val="-"/>
      <w:lvlJc w:val="left"/>
      <w:pPr>
        <w:tabs>
          <w:tab w:val="num" w:pos="140"/>
        </w:tabs>
        <w:ind w:left="140" w:firstLine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100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72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44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16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88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60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32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6047"/>
      </w:pPr>
      <w:rPr>
        <w:rFonts w:hint="default"/>
        <w:color w:val="000000"/>
        <w:position w:val="0"/>
        <w:sz w:val="24"/>
      </w:rPr>
    </w:lvl>
  </w:abstractNum>
  <w:abstractNum w:abstractNumId="9">
    <w:nsid w:val="0000000A"/>
    <w:multiLevelType w:val="multilevel"/>
    <w:tmpl w:val="894EE87C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0">
    <w:nsid w:val="0000000B"/>
    <w:multiLevelType w:val="multilevel"/>
    <w:tmpl w:val="894EE87D"/>
    <w:lvl w:ilvl="0">
      <w:start w:val="1"/>
      <w:numFmt w:val="bullet"/>
      <w:lvlText w:val="-"/>
      <w:lvlJc w:val="left"/>
      <w:pPr>
        <w:tabs>
          <w:tab w:val="num" w:pos="-154"/>
        </w:tabs>
        <w:ind w:left="-154" w:firstLine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left="-294" w:firstLine="100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left="-294" w:firstLine="172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left="-294" w:firstLine="244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left="-294" w:firstLine="316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left="-294" w:firstLine="388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left="-294" w:firstLine="460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left="-294" w:firstLine="532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left="-294" w:firstLine="6047"/>
      </w:pPr>
      <w:rPr>
        <w:rFonts w:hint="default"/>
        <w:color w:val="000000"/>
        <w:position w:val="0"/>
        <w:sz w:val="24"/>
      </w:rPr>
    </w:lvl>
  </w:abstractNum>
  <w:abstractNum w:abstractNumId="11">
    <w:nsid w:val="0000000C"/>
    <w:multiLevelType w:val="multilevel"/>
    <w:tmpl w:val="894EE87E"/>
    <w:lvl w:ilvl="0">
      <w:start w:val="2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2">
    <w:nsid w:val="0000000D"/>
    <w:multiLevelType w:val="multilevel"/>
    <w:tmpl w:val="894EE87F"/>
    <w:lvl w:ilvl="0">
      <w:start w:val="5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3">
    <w:nsid w:val="0000000E"/>
    <w:multiLevelType w:val="multilevel"/>
    <w:tmpl w:val="894EE880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4">
    <w:nsid w:val="0000000F"/>
    <w:multiLevelType w:val="multilevel"/>
    <w:tmpl w:val="894EE881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5">
    <w:nsid w:val="00000010"/>
    <w:multiLevelType w:val="multilevel"/>
    <w:tmpl w:val="894EE882"/>
    <w:lvl w:ilvl="0">
      <w:start w:val="1"/>
      <w:numFmt w:val="bullet"/>
      <w:lvlText w:val="-"/>
      <w:lvlJc w:val="left"/>
      <w:pPr>
        <w:tabs>
          <w:tab w:val="num" w:pos="147"/>
        </w:tabs>
        <w:ind w:left="147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-"/>
      <w:lvlJc w:val="left"/>
      <w:pPr>
        <w:ind w:firstLine="867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-"/>
      <w:lvlJc w:val="left"/>
      <w:pPr>
        <w:ind w:firstLine="1587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-"/>
      <w:lvlJc w:val="left"/>
      <w:pPr>
        <w:ind w:firstLine="2307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-"/>
      <w:lvlJc w:val="left"/>
      <w:pPr>
        <w:ind w:firstLine="3027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-"/>
      <w:lvlJc w:val="left"/>
      <w:pPr>
        <w:ind w:firstLine="3747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-"/>
      <w:lvlJc w:val="left"/>
      <w:pPr>
        <w:ind w:firstLine="4467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-"/>
      <w:lvlJc w:val="left"/>
      <w:pPr>
        <w:ind w:firstLine="5187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-"/>
      <w:lvlJc w:val="left"/>
      <w:pPr>
        <w:ind w:firstLine="5907"/>
      </w:pPr>
      <w:rPr>
        <w:rFonts w:hint="default"/>
        <w:color w:val="000000"/>
        <w:position w:val="0"/>
        <w:sz w:val="24"/>
      </w:rPr>
    </w:lvl>
  </w:abstractNum>
  <w:abstractNum w:abstractNumId="16">
    <w:nsid w:val="00000011"/>
    <w:multiLevelType w:val="multilevel"/>
    <w:tmpl w:val="894EE883"/>
    <w:lvl w:ilvl="0">
      <w:start w:val="7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7">
    <w:nsid w:val="00000012"/>
    <w:multiLevelType w:val="multilevel"/>
    <w:tmpl w:val="894EE884"/>
    <w:lvl w:ilvl="0">
      <w:start w:val="8"/>
      <w:numFmt w:val="decimal"/>
      <w:isLgl/>
      <w:lvlText w:val="%1)"/>
      <w:lvlJc w:val="left"/>
      <w:pPr>
        <w:tabs>
          <w:tab w:val="num" w:pos="280"/>
        </w:tabs>
        <w:ind w:left="280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000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720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440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160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3880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600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320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040"/>
      </w:pPr>
      <w:rPr>
        <w:rFonts w:cs="Times New Roman" w:hint="default"/>
        <w:color w:val="000000"/>
        <w:position w:val="0"/>
        <w:sz w:val="24"/>
      </w:rPr>
    </w:lvl>
  </w:abstractNum>
  <w:abstractNum w:abstractNumId="18">
    <w:nsid w:val="00000013"/>
    <w:multiLevelType w:val="multilevel"/>
    <w:tmpl w:val="894EE885"/>
    <w:lvl w:ilvl="0">
      <w:start w:val="10"/>
      <w:numFmt w:val="decimal"/>
      <w:isLgl/>
      <w:lvlText w:val="%1)"/>
      <w:lvlJc w:val="left"/>
      <w:pPr>
        <w:tabs>
          <w:tab w:val="num" w:pos="414"/>
        </w:tabs>
        <w:ind w:left="414"/>
      </w:pPr>
      <w:rPr>
        <w:rFonts w:cs="Times New Roman" w:hint="default"/>
        <w:color w:val="000000"/>
        <w:position w:val="0"/>
        <w:sz w:val="24"/>
      </w:rPr>
    </w:lvl>
    <w:lvl w:ilvl="1">
      <w:start w:val="1"/>
      <w:numFmt w:val="decimal"/>
      <w:isLgl/>
      <w:suff w:val="nothing"/>
      <w:lvlText w:val="%2)"/>
      <w:lvlJc w:val="left"/>
      <w:pPr>
        <w:ind w:firstLine="1134"/>
      </w:pPr>
      <w:rPr>
        <w:rFonts w:cs="Times New Roman" w:hint="default"/>
        <w:color w:val="000000"/>
        <w:position w:val="0"/>
        <w:sz w:val="24"/>
      </w:rPr>
    </w:lvl>
    <w:lvl w:ilvl="2">
      <w:start w:val="1"/>
      <w:numFmt w:val="decimal"/>
      <w:isLgl/>
      <w:suff w:val="nothing"/>
      <w:lvlText w:val="%3)"/>
      <w:lvlJc w:val="left"/>
      <w:pPr>
        <w:ind w:firstLine="1854"/>
      </w:pPr>
      <w:rPr>
        <w:rFonts w:cs="Times New Roman"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)"/>
      <w:lvlJc w:val="left"/>
      <w:pPr>
        <w:ind w:firstLine="2574"/>
      </w:pPr>
      <w:rPr>
        <w:rFonts w:cs="Times New Roman" w:hint="default"/>
        <w:color w:val="000000"/>
        <w:position w:val="0"/>
        <w:sz w:val="24"/>
      </w:rPr>
    </w:lvl>
    <w:lvl w:ilvl="4">
      <w:start w:val="1"/>
      <w:numFmt w:val="decimal"/>
      <w:isLgl/>
      <w:suff w:val="nothing"/>
      <w:lvlText w:val="%5)"/>
      <w:lvlJc w:val="left"/>
      <w:pPr>
        <w:ind w:firstLine="3294"/>
      </w:pPr>
      <w:rPr>
        <w:rFonts w:cs="Times New Roman" w:hint="default"/>
        <w:color w:val="000000"/>
        <w:position w:val="0"/>
        <w:sz w:val="24"/>
      </w:rPr>
    </w:lvl>
    <w:lvl w:ilvl="5">
      <w:start w:val="1"/>
      <w:numFmt w:val="decimal"/>
      <w:isLgl/>
      <w:suff w:val="nothing"/>
      <w:lvlText w:val="%6)"/>
      <w:lvlJc w:val="left"/>
      <w:pPr>
        <w:ind w:firstLine="4014"/>
      </w:pPr>
      <w:rPr>
        <w:rFonts w:cs="Times New Roman"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)"/>
      <w:lvlJc w:val="left"/>
      <w:pPr>
        <w:ind w:firstLine="4734"/>
      </w:pPr>
      <w:rPr>
        <w:rFonts w:cs="Times New Roman" w:hint="default"/>
        <w:color w:val="000000"/>
        <w:position w:val="0"/>
        <w:sz w:val="24"/>
      </w:rPr>
    </w:lvl>
    <w:lvl w:ilvl="7">
      <w:start w:val="1"/>
      <w:numFmt w:val="decimal"/>
      <w:isLgl/>
      <w:suff w:val="nothing"/>
      <w:lvlText w:val="%8)"/>
      <w:lvlJc w:val="left"/>
      <w:pPr>
        <w:ind w:firstLine="5454"/>
      </w:pPr>
      <w:rPr>
        <w:rFonts w:cs="Times New Roman" w:hint="default"/>
        <w:color w:val="000000"/>
        <w:position w:val="0"/>
        <w:sz w:val="24"/>
      </w:rPr>
    </w:lvl>
    <w:lvl w:ilvl="8">
      <w:start w:val="1"/>
      <w:numFmt w:val="decimal"/>
      <w:isLgl/>
      <w:suff w:val="nothing"/>
      <w:lvlText w:val="%9)"/>
      <w:lvlJc w:val="left"/>
      <w:pPr>
        <w:ind w:firstLine="6174"/>
      </w:pPr>
      <w:rPr>
        <w:rFonts w:cs="Times New Roman" w:hint="default"/>
        <w:color w:val="000000"/>
        <w:position w:val="0"/>
        <w:sz w:val="24"/>
      </w:rPr>
    </w:lvl>
  </w:abstractNum>
  <w:abstractNum w:abstractNumId="19">
    <w:nsid w:val="26392208"/>
    <w:multiLevelType w:val="hybridMultilevel"/>
    <w:tmpl w:val="998ADE30"/>
    <w:lvl w:ilvl="0" w:tplc="72941306">
      <w:start w:val="1"/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40581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AEBD7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A768FD6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882C17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ED2363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516E11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4B21C7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67E7F2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>
    <w:nsid w:val="31DF6CD8"/>
    <w:multiLevelType w:val="hybridMultilevel"/>
    <w:tmpl w:val="E1AC1F02"/>
    <w:lvl w:ilvl="0" w:tplc="9212512E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B41A6B"/>
    <w:multiLevelType w:val="hybridMultilevel"/>
    <w:tmpl w:val="AAB8E97C"/>
    <w:lvl w:ilvl="0" w:tplc="FF8EAE2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0E34F2"/>
    <w:multiLevelType w:val="hybridMultilevel"/>
    <w:tmpl w:val="B7B886BE"/>
    <w:lvl w:ilvl="0" w:tplc="20AA8806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B822B7"/>
    <w:multiLevelType w:val="hybridMultilevel"/>
    <w:tmpl w:val="61907026"/>
    <w:lvl w:ilvl="0" w:tplc="5DD2C67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F1405A"/>
    <w:multiLevelType w:val="hybridMultilevel"/>
    <w:tmpl w:val="1F264B10"/>
    <w:lvl w:ilvl="0" w:tplc="B3D0DC6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24"/>
  </w:num>
  <w:num w:numId="21">
    <w:abstractNumId w:val="21"/>
  </w:num>
  <w:num w:numId="22">
    <w:abstractNumId w:val="19"/>
  </w:num>
  <w:num w:numId="23">
    <w:abstractNumId w:val="23"/>
  </w:num>
  <w:num w:numId="24">
    <w:abstractNumId w:val="20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attachedTemplate r:id="rId1"/>
  <w:defaultTabStop w:val="720"/>
  <w:hyphenationZone w:val="283"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953"/>
    <w:rsid w:val="00031ECD"/>
    <w:rsid w:val="000A425A"/>
    <w:rsid w:val="000B438F"/>
    <w:rsid w:val="000C0F54"/>
    <w:rsid w:val="00126345"/>
    <w:rsid w:val="001D765F"/>
    <w:rsid w:val="001E18AE"/>
    <w:rsid w:val="001E1C5F"/>
    <w:rsid w:val="00203A0F"/>
    <w:rsid w:val="00225F12"/>
    <w:rsid w:val="0023130E"/>
    <w:rsid w:val="002E000D"/>
    <w:rsid w:val="00331D7C"/>
    <w:rsid w:val="00386C35"/>
    <w:rsid w:val="003D1DA1"/>
    <w:rsid w:val="00406916"/>
    <w:rsid w:val="00410D65"/>
    <w:rsid w:val="004603F3"/>
    <w:rsid w:val="00462F98"/>
    <w:rsid w:val="004634C7"/>
    <w:rsid w:val="00470042"/>
    <w:rsid w:val="004A0068"/>
    <w:rsid w:val="004C7578"/>
    <w:rsid w:val="004E3AB0"/>
    <w:rsid w:val="004E6362"/>
    <w:rsid w:val="004F03BB"/>
    <w:rsid w:val="00554B1E"/>
    <w:rsid w:val="005C4492"/>
    <w:rsid w:val="005D0E61"/>
    <w:rsid w:val="005F428E"/>
    <w:rsid w:val="00624ACD"/>
    <w:rsid w:val="00656570"/>
    <w:rsid w:val="00671186"/>
    <w:rsid w:val="006C0A1E"/>
    <w:rsid w:val="006E235B"/>
    <w:rsid w:val="006E57F9"/>
    <w:rsid w:val="006F1D91"/>
    <w:rsid w:val="006F4D05"/>
    <w:rsid w:val="0070050A"/>
    <w:rsid w:val="007A1A54"/>
    <w:rsid w:val="007A5AE8"/>
    <w:rsid w:val="00825490"/>
    <w:rsid w:val="00825DD4"/>
    <w:rsid w:val="00836D93"/>
    <w:rsid w:val="00911541"/>
    <w:rsid w:val="00965A8C"/>
    <w:rsid w:val="00A20209"/>
    <w:rsid w:val="00A56BB1"/>
    <w:rsid w:val="00A613BE"/>
    <w:rsid w:val="00A761AA"/>
    <w:rsid w:val="00A8127F"/>
    <w:rsid w:val="00AE5B36"/>
    <w:rsid w:val="00B01BAE"/>
    <w:rsid w:val="00B14B65"/>
    <w:rsid w:val="00B20394"/>
    <w:rsid w:val="00BA2C98"/>
    <w:rsid w:val="00BC3786"/>
    <w:rsid w:val="00BC7BD2"/>
    <w:rsid w:val="00C27AF3"/>
    <w:rsid w:val="00C30C70"/>
    <w:rsid w:val="00C37421"/>
    <w:rsid w:val="00C6250C"/>
    <w:rsid w:val="00CD2B35"/>
    <w:rsid w:val="00CF0E41"/>
    <w:rsid w:val="00D25953"/>
    <w:rsid w:val="00D72D5E"/>
    <w:rsid w:val="00D75321"/>
    <w:rsid w:val="00DF4A1D"/>
    <w:rsid w:val="00DF663E"/>
    <w:rsid w:val="00E13B0A"/>
    <w:rsid w:val="00EC7F42"/>
    <w:rsid w:val="00ED28AC"/>
    <w:rsid w:val="00F61B9F"/>
    <w:rsid w:val="00F8712E"/>
    <w:rsid w:val="00F97138"/>
    <w:rsid w:val="00FE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25953"/>
    <w:rPr>
      <w:color w:val="0000FF"/>
      <w:sz w:val="24"/>
      <w:szCs w:val="24"/>
    </w:rPr>
  </w:style>
  <w:style w:type="paragraph" w:styleId="Titolo2">
    <w:name w:val="heading 2"/>
    <w:basedOn w:val="Normale"/>
    <w:next w:val="Normale"/>
    <w:link w:val="Titolo2Carattere"/>
    <w:qFormat/>
    <w:locked/>
    <w:rsid w:val="00D25953"/>
    <w:pPr>
      <w:keepNext/>
      <w:autoSpaceDE w:val="0"/>
      <w:autoSpaceDN w:val="0"/>
      <w:adjustRightInd w:val="0"/>
      <w:jc w:val="center"/>
      <w:outlineLvl w:val="1"/>
    </w:pPr>
    <w:rPr>
      <w:rFonts w:ascii="Arial,BoldItalic" w:hAnsi="Arial,BoldItalic"/>
      <w:b/>
      <w:bCs/>
      <w:color w:val="000000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epidipaginaA">
    <w:name w:val="Intestazione e piè di pagina A"/>
    <w:uiPriority w:val="99"/>
    <w:rsid w:val="00C37421"/>
    <w:pPr>
      <w:tabs>
        <w:tab w:val="right" w:pos="9632"/>
      </w:tabs>
    </w:pPr>
    <w:rPr>
      <w:rFonts w:ascii="Helvetica" w:hAnsi="Helvetica"/>
      <w:color w:val="000000"/>
    </w:rPr>
  </w:style>
  <w:style w:type="paragraph" w:customStyle="1" w:styleId="CorpoA">
    <w:name w:val="Corpo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CorpoAA">
    <w:name w:val="Corpo A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Normale1">
    <w:name w:val="Normale1"/>
    <w:uiPriority w:val="99"/>
    <w:rsid w:val="00C37421"/>
    <w:rPr>
      <w:color w:val="000000"/>
      <w:sz w:val="24"/>
      <w:lang w:val="en-US"/>
    </w:rPr>
  </w:style>
  <w:style w:type="paragraph" w:customStyle="1" w:styleId="Testocommento1">
    <w:name w:val="Testo commento1"/>
    <w:uiPriority w:val="99"/>
    <w:rsid w:val="00C37421"/>
    <w:rPr>
      <w:color w:val="000000"/>
      <w:lang w:val="en-US"/>
    </w:rPr>
  </w:style>
  <w:style w:type="paragraph" w:styleId="Paragrafoelenco">
    <w:name w:val="List Paragraph"/>
    <w:basedOn w:val="Normale"/>
    <w:qFormat/>
    <w:rsid w:val="00C37421"/>
    <w:pPr>
      <w:ind w:left="708"/>
    </w:pPr>
    <w:rPr>
      <w:color w:val="000000"/>
      <w:szCs w:val="20"/>
      <w:lang w:val="en-US"/>
    </w:rPr>
  </w:style>
  <w:style w:type="paragraph" w:customStyle="1" w:styleId="ModulovuotoA">
    <w:name w:val="Modulo vuoto A"/>
    <w:uiPriority w:val="99"/>
    <w:rsid w:val="00C37421"/>
    <w:rPr>
      <w:rFonts w:ascii="Helvetica" w:hAnsi="Helvetica"/>
      <w:color w:val="000000"/>
      <w:sz w:val="24"/>
    </w:rPr>
  </w:style>
  <w:style w:type="paragraph" w:styleId="Testofumetto">
    <w:name w:val="Balloon Text"/>
    <w:basedOn w:val="Normale"/>
    <w:link w:val="TestofumettoCarattere1"/>
    <w:uiPriority w:val="99"/>
    <w:locked/>
    <w:rsid w:val="00C37421"/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9358DB"/>
    <w:rPr>
      <w:sz w:val="0"/>
      <w:szCs w:val="0"/>
    </w:rPr>
  </w:style>
  <w:style w:type="character" w:customStyle="1" w:styleId="TestofumettoCarattere">
    <w:name w:val="Testo fumetto Carattere"/>
    <w:basedOn w:val="Carpredefinitoparagrafo"/>
    <w:uiPriority w:val="99"/>
    <w:rsid w:val="00C37421"/>
    <w:rPr>
      <w:rFonts w:ascii="Tahoma" w:eastAsia="Times New Roman" w:hAnsi="Tahoma" w:cs="Tahoma"/>
      <w:color w:val="000000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9358DB"/>
    <w:rPr>
      <w:rFonts w:ascii="Calibri" w:hAnsi="Calibri"/>
    </w:rPr>
  </w:style>
  <w:style w:type="character" w:customStyle="1" w:styleId="IntestazioneCarattere">
    <w:name w:val="Intestazione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9358DB"/>
    <w:rPr>
      <w:rFonts w:ascii="Calibri" w:hAnsi="Calibri"/>
    </w:rPr>
  </w:style>
  <w:style w:type="character" w:customStyle="1" w:styleId="PidipaginaCarattere">
    <w:name w:val="Piè di pagina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character" w:styleId="Numeropagina">
    <w:name w:val="page number"/>
    <w:basedOn w:val="Carpredefinitoparagrafo"/>
    <w:uiPriority w:val="99"/>
    <w:rsid w:val="00B20394"/>
    <w:rPr>
      <w:rFonts w:eastAsia="Times New Roman" w:cs="Times New Roman"/>
      <w:sz w:val="22"/>
      <w:szCs w:val="22"/>
      <w:lang w:val="it-IT"/>
    </w:rPr>
  </w:style>
  <w:style w:type="character" w:styleId="Collegamentoipertestuale">
    <w:name w:val="Hyperlink"/>
    <w:basedOn w:val="Carpredefinitoparagrafo"/>
    <w:uiPriority w:val="99"/>
    <w:rsid w:val="00B20394"/>
    <w:rPr>
      <w:rFonts w:cs="Times New Roman"/>
      <w:color w:val="0000FF"/>
      <w:u w:val="single"/>
    </w:rPr>
  </w:style>
  <w:style w:type="character" w:styleId="Enfasigrassetto">
    <w:name w:val="Strong"/>
    <w:uiPriority w:val="22"/>
    <w:qFormat/>
    <w:locked/>
    <w:rsid w:val="00C30C70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C30C70"/>
    <w:pPr>
      <w:spacing w:line="384" w:lineRule="auto"/>
    </w:pPr>
    <w:rPr>
      <w:rFonts w:ascii="Helvetica" w:hAnsi="Helvetica" w:cs="Helvetica"/>
      <w:color w:val="000000"/>
      <w:sz w:val="21"/>
      <w:szCs w:val="21"/>
    </w:rPr>
  </w:style>
  <w:style w:type="character" w:customStyle="1" w:styleId="Titolo2Carattere">
    <w:name w:val="Titolo 2 Carattere"/>
    <w:basedOn w:val="Carpredefinitoparagrafo"/>
    <w:link w:val="Titolo2"/>
    <w:rsid w:val="00D25953"/>
    <w:rPr>
      <w:rFonts w:ascii="Arial,BoldItalic" w:hAnsi="Arial,BoldItalic"/>
      <w:b/>
      <w:bCs/>
      <w:color w:val="000000"/>
      <w:sz w:val="24"/>
      <w:szCs w:val="28"/>
    </w:rPr>
  </w:style>
  <w:style w:type="paragraph" w:customStyle="1" w:styleId="Contenutotabella">
    <w:name w:val="Contenuto tabella"/>
    <w:basedOn w:val="Normale"/>
    <w:rsid w:val="00D25953"/>
    <w:pPr>
      <w:widowControl w:val="0"/>
      <w:suppressLineNumbers/>
      <w:suppressAutoHyphens/>
    </w:pPr>
    <w:rPr>
      <w:rFonts w:ascii="DejaVu Sans" w:eastAsia="DejaVu Sans" w:hAnsi="DejaVu Sans"/>
      <w:color w:val="auto"/>
    </w:rPr>
  </w:style>
  <w:style w:type="paragraph" w:styleId="Corpotesto">
    <w:name w:val="Body Text"/>
    <w:basedOn w:val="Normale"/>
    <w:link w:val="CorpotestoCarattere"/>
    <w:semiHidden/>
    <w:rsid w:val="00D25953"/>
    <w:pPr>
      <w:autoSpaceDE w:val="0"/>
      <w:autoSpaceDN w:val="0"/>
      <w:adjustRightInd w:val="0"/>
    </w:pPr>
    <w:rPr>
      <w:rFonts w:ascii="Arial,Bold" w:hAnsi="Arial,Bold"/>
      <w:color w:val="000000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semiHidden/>
    <w:rsid w:val="00D25953"/>
    <w:rPr>
      <w:rFonts w:ascii="Arial,Bold" w:hAnsi="Arial,Bold"/>
      <w:color w:val="000000"/>
      <w:sz w:val="22"/>
      <w:szCs w:val="22"/>
    </w:rPr>
  </w:style>
  <w:style w:type="paragraph" w:customStyle="1" w:styleId="Corpo">
    <w:name w:val="Corpo"/>
    <w:rsid w:val="00D2595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table" w:customStyle="1" w:styleId="TableNormal">
    <w:name w:val="Table Normal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iletabella2">
    <w:name w:val="Stile tabella 2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25953"/>
    <w:rPr>
      <w:color w:val="0000FF"/>
      <w:sz w:val="24"/>
      <w:szCs w:val="24"/>
    </w:rPr>
  </w:style>
  <w:style w:type="paragraph" w:styleId="Titolo2">
    <w:name w:val="heading 2"/>
    <w:basedOn w:val="Normale"/>
    <w:next w:val="Normale"/>
    <w:link w:val="Titolo2Carattere"/>
    <w:qFormat/>
    <w:locked/>
    <w:rsid w:val="00D25953"/>
    <w:pPr>
      <w:keepNext/>
      <w:autoSpaceDE w:val="0"/>
      <w:autoSpaceDN w:val="0"/>
      <w:adjustRightInd w:val="0"/>
      <w:jc w:val="center"/>
      <w:outlineLvl w:val="1"/>
    </w:pPr>
    <w:rPr>
      <w:rFonts w:ascii="Arial,BoldItalic" w:hAnsi="Arial,BoldItalic"/>
      <w:b/>
      <w:bCs/>
      <w:color w:val="000000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epidipaginaA">
    <w:name w:val="Intestazione e piè di pagina A"/>
    <w:uiPriority w:val="99"/>
    <w:rsid w:val="00C37421"/>
    <w:pPr>
      <w:tabs>
        <w:tab w:val="right" w:pos="9632"/>
      </w:tabs>
    </w:pPr>
    <w:rPr>
      <w:rFonts w:ascii="Helvetica" w:hAnsi="Helvetica"/>
      <w:color w:val="000000"/>
    </w:rPr>
  </w:style>
  <w:style w:type="paragraph" w:customStyle="1" w:styleId="CorpoA">
    <w:name w:val="Corpo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CorpoAA">
    <w:name w:val="Corpo A A"/>
    <w:uiPriority w:val="99"/>
    <w:rsid w:val="00C37421"/>
    <w:rPr>
      <w:rFonts w:ascii="Helvetica" w:hAnsi="Helvetica"/>
      <w:color w:val="000000"/>
      <w:sz w:val="24"/>
    </w:rPr>
  </w:style>
  <w:style w:type="paragraph" w:customStyle="1" w:styleId="Normale1">
    <w:name w:val="Normale1"/>
    <w:uiPriority w:val="99"/>
    <w:rsid w:val="00C37421"/>
    <w:rPr>
      <w:color w:val="000000"/>
      <w:sz w:val="24"/>
      <w:lang w:val="en-US"/>
    </w:rPr>
  </w:style>
  <w:style w:type="paragraph" w:customStyle="1" w:styleId="Testocommento1">
    <w:name w:val="Testo commento1"/>
    <w:uiPriority w:val="99"/>
    <w:rsid w:val="00C37421"/>
    <w:rPr>
      <w:color w:val="000000"/>
      <w:lang w:val="en-US"/>
    </w:rPr>
  </w:style>
  <w:style w:type="paragraph" w:styleId="Paragrafoelenco">
    <w:name w:val="List Paragraph"/>
    <w:basedOn w:val="Normale"/>
    <w:qFormat/>
    <w:rsid w:val="00C37421"/>
    <w:pPr>
      <w:ind w:left="708"/>
    </w:pPr>
    <w:rPr>
      <w:color w:val="000000"/>
      <w:szCs w:val="20"/>
      <w:lang w:val="en-US"/>
    </w:rPr>
  </w:style>
  <w:style w:type="paragraph" w:customStyle="1" w:styleId="ModulovuotoA">
    <w:name w:val="Modulo vuoto A"/>
    <w:uiPriority w:val="99"/>
    <w:rsid w:val="00C37421"/>
    <w:rPr>
      <w:rFonts w:ascii="Helvetica" w:hAnsi="Helvetica"/>
      <w:color w:val="000000"/>
      <w:sz w:val="24"/>
    </w:rPr>
  </w:style>
  <w:style w:type="paragraph" w:styleId="Testofumetto">
    <w:name w:val="Balloon Text"/>
    <w:basedOn w:val="Normale"/>
    <w:link w:val="TestofumettoCarattere1"/>
    <w:uiPriority w:val="99"/>
    <w:locked/>
    <w:rsid w:val="00C37421"/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9358DB"/>
    <w:rPr>
      <w:sz w:val="0"/>
      <w:szCs w:val="0"/>
    </w:rPr>
  </w:style>
  <w:style w:type="character" w:customStyle="1" w:styleId="TestofumettoCarattere">
    <w:name w:val="Testo fumetto Carattere"/>
    <w:basedOn w:val="Carpredefinitoparagrafo"/>
    <w:uiPriority w:val="99"/>
    <w:rsid w:val="00C37421"/>
    <w:rPr>
      <w:rFonts w:ascii="Tahoma" w:eastAsia="Times New Roman" w:hAnsi="Tahoma" w:cs="Tahoma"/>
      <w:color w:val="000000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9358DB"/>
    <w:rPr>
      <w:rFonts w:ascii="Calibri" w:hAnsi="Calibri"/>
    </w:rPr>
  </w:style>
  <w:style w:type="character" w:customStyle="1" w:styleId="IntestazioneCarattere">
    <w:name w:val="Intestazione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1"/>
    <w:uiPriority w:val="99"/>
    <w:locked/>
    <w:rsid w:val="00C37421"/>
    <w:pPr>
      <w:tabs>
        <w:tab w:val="center" w:pos="4819"/>
        <w:tab w:val="right" w:pos="9638"/>
      </w:tabs>
    </w:pPr>
    <w:rPr>
      <w:rFonts w:ascii="Calibri" w:hAnsi="Calibri"/>
      <w:color w:val="auto"/>
      <w:sz w:val="22"/>
      <w:szCs w:val="22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9358DB"/>
    <w:rPr>
      <w:rFonts w:ascii="Calibri" w:hAnsi="Calibri"/>
    </w:rPr>
  </w:style>
  <w:style w:type="character" w:customStyle="1" w:styleId="PidipaginaCarattere">
    <w:name w:val="Piè di pagina Carattere"/>
    <w:basedOn w:val="Carpredefinitoparagrafo"/>
    <w:uiPriority w:val="99"/>
    <w:rsid w:val="00C37421"/>
    <w:rPr>
      <w:rFonts w:eastAsia="Times New Roman" w:cs="Times New Roman"/>
      <w:color w:val="000000"/>
      <w:sz w:val="24"/>
      <w:szCs w:val="24"/>
      <w:lang w:val="en-US" w:eastAsia="en-US"/>
    </w:rPr>
  </w:style>
  <w:style w:type="character" w:styleId="Numeropagina">
    <w:name w:val="page number"/>
    <w:basedOn w:val="Carpredefinitoparagrafo"/>
    <w:uiPriority w:val="99"/>
    <w:rsid w:val="00B20394"/>
    <w:rPr>
      <w:rFonts w:eastAsia="Times New Roman" w:cs="Times New Roman"/>
      <w:sz w:val="22"/>
      <w:szCs w:val="22"/>
      <w:lang w:val="it-IT"/>
    </w:rPr>
  </w:style>
  <w:style w:type="character" w:styleId="Collegamentoipertestuale">
    <w:name w:val="Hyperlink"/>
    <w:basedOn w:val="Carpredefinitoparagrafo"/>
    <w:uiPriority w:val="99"/>
    <w:rsid w:val="00B20394"/>
    <w:rPr>
      <w:rFonts w:cs="Times New Roman"/>
      <w:color w:val="0000FF"/>
      <w:u w:val="single"/>
    </w:rPr>
  </w:style>
  <w:style w:type="character" w:styleId="Enfasigrassetto">
    <w:name w:val="Strong"/>
    <w:uiPriority w:val="22"/>
    <w:qFormat/>
    <w:locked/>
    <w:rsid w:val="00C30C70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C30C70"/>
    <w:pPr>
      <w:spacing w:line="384" w:lineRule="auto"/>
    </w:pPr>
    <w:rPr>
      <w:rFonts w:ascii="Helvetica" w:hAnsi="Helvetica" w:cs="Helvetica"/>
      <w:color w:val="000000"/>
      <w:sz w:val="21"/>
      <w:szCs w:val="21"/>
    </w:rPr>
  </w:style>
  <w:style w:type="character" w:customStyle="1" w:styleId="Titolo2Carattere">
    <w:name w:val="Titolo 2 Carattere"/>
    <w:basedOn w:val="Carpredefinitoparagrafo"/>
    <w:link w:val="Titolo2"/>
    <w:rsid w:val="00D25953"/>
    <w:rPr>
      <w:rFonts w:ascii="Arial,BoldItalic" w:hAnsi="Arial,BoldItalic"/>
      <w:b/>
      <w:bCs/>
      <w:color w:val="000000"/>
      <w:sz w:val="24"/>
      <w:szCs w:val="28"/>
    </w:rPr>
  </w:style>
  <w:style w:type="paragraph" w:customStyle="1" w:styleId="Contenutotabella">
    <w:name w:val="Contenuto tabella"/>
    <w:basedOn w:val="Normale"/>
    <w:rsid w:val="00D25953"/>
    <w:pPr>
      <w:widowControl w:val="0"/>
      <w:suppressLineNumbers/>
      <w:suppressAutoHyphens/>
    </w:pPr>
    <w:rPr>
      <w:rFonts w:ascii="DejaVu Sans" w:eastAsia="DejaVu Sans" w:hAnsi="DejaVu Sans"/>
      <w:color w:val="auto"/>
    </w:rPr>
  </w:style>
  <w:style w:type="paragraph" w:styleId="Corpotesto">
    <w:name w:val="Body Text"/>
    <w:basedOn w:val="Normale"/>
    <w:link w:val="CorpotestoCarattere"/>
    <w:semiHidden/>
    <w:rsid w:val="00D25953"/>
    <w:pPr>
      <w:autoSpaceDE w:val="0"/>
      <w:autoSpaceDN w:val="0"/>
      <w:adjustRightInd w:val="0"/>
    </w:pPr>
    <w:rPr>
      <w:rFonts w:ascii="Arial,Bold" w:hAnsi="Arial,Bold"/>
      <w:color w:val="000000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semiHidden/>
    <w:rsid w:val="00D25953"/>
    <w:rPr>
      <w:rFonts w:ascii="Arial,Bold" w:hAnsi="Arial,Bold"/>
      <w:color w:val="000000"/>
      <w:sz w:val="22"/>
      <w:szCs w:val="22"/>
    </w:rPr>
  </w:style>
  <w:style w:type="paragraph" w:customStyle="1" w:styleId="Corpo">
    <w:name w:val="Corpo"/>
    <w:rsid w:val="00D2595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table" w:customStyle="1" w:styleId="TableNormal">
    <w:name w:val="Table Normal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iletabella2">
    <w:name w:val="Stile tabella 2"/>
    <w:rsid w:val="00C6250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0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25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6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13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815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666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399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dabelluno.it" TargetMode="External"/><Relationship Id="rId13" Type="http://schemas.openxmlformats.org/officeDocument/2006/relationships/hyperlink" Target="mailto:info@bandabelluno.it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info@bandabelluno.it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andabelluno.it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info@bandabelluno.i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info@bandabelluno.it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AppData\Roaming\Microsoft\Templates\filarmonica%20carta%20intestat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filarmonica carta intestata</Template>
  <TotalTime>44</TotalTime>
  <Pages>3</Pages>
  <Words>763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DESCRIZIONE DELLE ATTIVITA’ A CORREDO DELLA DOMANDA DI ACCREDITAMENTO PROGETTO NAZIONALE</vt:lpstr>
    </vt:vector>
  </TitlesOfParts>
  <Company/>
  <LinksUpToDate>false</LinksUpToDate>
  <CharactersWithSpaces>5103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DESCRIZIONE DELLE ATTIVITA’ A CORREDO DELLA DOMANDA DI ACCREDITAMENTO PROGETTO NAZIONALE</dc:title>
  <dc:creator>Paola Celentin</dc:creator>
  <cp:lastModifiedBy>Paola Celentin</cp:lastModifiedBy>
  <cp:revision>2</cp:revision>
  <cp:lastPrinted>2012-02-10T10:44:00Z</cp:lastPrinted>
  <dcterms:created xsi:type="dcterms:W3CDTF">2017-09-06T06:37:00Z</dcterms:created>
  <dcterms:modified xsi:type="dcterms:W3CDTF">2017-09-06T07:24:00Z</dcterms:modified>
</cp:coreProperties>
</file>